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A0C" w:rsidRPr="00624DB5" w:rsidRDefault="00D12A0C" w:rsidP="00D12A0C">
      <w:pPr>
        <w:rPr>
          <w:rFonts w:ascii="Times New Roman" w:hAnsi="Times New Roman"/>
          <w:b/>
          <w:sz w:val="24"/>
          <w:szCs w:val="24"/>
        </w:rPr>
      </w:pPr>
      <w:r w:rsidRPr="00624DB5">
        <w:rPr>
          <w:rFonts w:ascii="Times New Roman" w:hAnsi="Times New Roman"/>
          <w:b/>
          <w:sz w:val="24"/>
          <w:szCs w:val="24"/>
        </w:rPr>
        <w:t>УТВЪРЖДАВАМ:…………….</w:t>
      </w:r>
    </w:p>
    <w:p w:rsidR="00D12A0C" w:rsidRPr="00624DB5" w:rsidRDefault="00D12A0C" w:rsidP="00D12A0C">
      <w:pPr>
        <w:rPr>
          <w:rFonts w:ascii="Times New Roman" w:hAnsi="Times New Roman"/>
          <w:b/>
          <w:sz w:val="24"/>
          <w:szCs w:val="24"/>
        </w:rPr>
      </w:pPr>
      <w:r w:rsidRPr="00624DB5">
        <w:rPr>
          <w:rFonts w:ascii="Times New Roman" w:hAnsi="Times New Roman"/>
          <w:sz w:val="24"/>
          <w:szCs w:val="24"/>
        </w:rPr>
        <w:t xml:space="preserve">ВрИД КМЕТ НА ОБЩИНА ГУЛЯНЦИ </w:t>
      </w:r>
    </w:p>
    <w:p w:rsidR="00D12A0C" w:rsidRPr="00624DB5" w:rsidRDefault="00D12A0C" w:rsidP="00D12A0C">
      <w:pPr>
        <w:rPr>
          <w:rFonts w:ascii="Times New Roman" w:hAnsi="Times New Roman"/>
          <w:sz w:val="24"/>
          <w:szCs w:val="24"/>
        </w:rPr>
      </w:pPr>
      <w:r w:rsidRPr="00624DB5">
        <w:rPr>
          <w:rFonts w:ascii="Times New Roman" w:hAnsi="Times New Roman"/>
          <w:sz w:val="24"/>
          <w:szCs w:val="24"/>
        </w:rPr>
        <w:t xml:space="preserve"> /ЛЕВТЕРИНКА ГЕОРГИЕВА/</w:t>
      </w:r>
    </w:p>
    <w:p w:rsidR="00D12A0C" w:rsidRPr="00624DB5" w:rsidRDefault="00D12A0C" w:rsidP="00D12A0C">
      <w:pPr>
        <w:pStyle w:val="1"/>
        <w:tabs>
          <w:tab w:val="left" w:pos="5670"/>
        </w:tabs>
        <w:ind w:right="141"/>
        <w:jc w:val="left"/>
        <w:rPr>
          <w:szCs w:val="24"/>
        </w:rPr>
      </w:pPr>
    </w:p>
    <w:p w:rsidR="00D12A0C" w:rsidRPr="00624DB5" w:rsidRDefault="00D12A0C" w:rsidP="00D12A0C">
      <w:pPr>
        <w:pStyle w:val="1"/>
        <w:tabs>
          <w:tab w:val="left" w:pos="5670"/>
        </w:tabs>
        <w:ind w:right="141"/>
        <w:rPr>
          <w:szCs w:val="24"/>
        </w:rPr>
      </w:pPr>
    </w:p>
    <w:p w:rsidR="00D12A0C" w:rsidRPr="00624DB5" w:rsidRDefault="00D12A0C" w:rsidP="00D12A0C">
      <w:pPr>
        <w:jc w:val="center"/>
        <w:rPr>
          <w:rFonts w:ascii="Times New Roman" w:hAnsi="Times New Roman"/>
          <w:b/>
          <w:sz w:val="24"/>
          <w:szCs w:val="24"/>
        </w:rPr>
      </w:pPr>
      <w:r w:rsidRPr="00624DB5">
        <w:rPr>
          <w:rFonts w:ascii="Times New Roman" w:hAnsi="Times New Roman"/>
          <w:b/>
          <w:sz w:val="24"/>
          <w:szCs w:val="24"/>
        </w:rPr>
        <w:t>Д О К У М Е Н Т А Ц И Я</w:t>
      </w:r>
    </w:p>
    <w:p w:rsidR="00D12A0C" w:rsidRPr="00624DB5" w:rsidRDefault="00D12A0C" w:rsidP="00D12A0C">
      <w:pPr>
        <w:rPr>
          <w:rFonts w:ascii="Times New Roman" w:hAnsi="Times New Roman"/>
          <w:b/>
          <w:sz w:val="24"/>
          <w:szCs w:val="24"/>
        </w:rPr>
      </w:pPr>
    </w:p>
    <w:p w:rsidR="00D12A0C" w:rsidRPr="00624DB5" w:rsidRDefault="00D12A0C" w:rsidP="00D12A0C">
      <w:pPr>
        <w:ind w:left="360"/>
        <w:jc w:val="center"/>
        <w:rPr>
          <w:rFonts w:ascii="Times New Roman" w:hAnsi="Times New Roman"/>
          <w:b/>
          <w:sz w:val="24"/>
          <w:szCs w:val="24"/>
        </w:rPr>
      </w:pPr>
      <w:r w:rsidRPr="00624DB5">
        <w:rPr>
          <w:rFonts w:ascii="Times New Roman" w:hAnsi="Times New Roman"/>
          <w:b/>
          <w:sz w:val="24"/>
          <w:szCs w:val="24"/>
          <w:lang w:val="ru-RU"/>
        </w:rPr>
        <w:t>ЗА ПРОВЕЖДАНЕ НА ТЪРГ С ЯВНО НАДДАВАНЕ ЗА  ПРОДАЖБА НА СТОЯЩА ДЪРВЕСИНА НА КОРЕН</w:t>
      </w:r>
    </w:p>
    <w:p w:rsidR="00D12A0C" w:rsidRPr="00624DB5" w:rsidRDefault="00D12A0C" w:rsidP="00D12A0C">
      <w:pPr>
        <w:ind w:firstLine="720"/>
        <w:jc w:val="center"/>
        <w:rPr>
          <w:rFonts w:ascii="Times New Roman" w:hAnsi="Times New Roman"/>
          <w:noProof/>
          <w:sz w:val="24"/>
          <w:szCs w:val="24"/>
        </w:rPr>
      </w:pPr>
      <w:r w:rsidRPr="00624DB5">
        <w:rPr>
          <w:rFonts w:ascii="Times New Roman" w:hAnsi="Times New Roman"/>
          <w:sz w:val="24"/>
          <w:szCs w:val="24"/>
        </w:rPr>
        <w:t>по реда на чл. 46 ÷ 64 от</w:t>
      </w:r>
      <w:r w:rsidRPr="00624DB5">
        <w:rPr>
          <w:rFonts w:ascii="Times New Roman" w:hAnsi="Times New Roman"/>
          <w:b/>
          <w:sz w:val="24"/>
          <w:szCs w:val="24"/>
        </w:rPr>
        <w:t xml:space="preserve"> </w:t>
      </w:r>
      <w:r w:rsidRPr="00624DB5">
        <w:rPr>
          <w:rFonts w:ascii="Times New Roman" w:hAnsi="Times New Roman"/>
          <w:noProof/>
          <w:sz w:val="24"/>
          <w:szCs w:val="24"/>
          <w:lang w:val="ru-RU"/>
        </w:rPr>
        <w:t xml:space="preserve">Наредба за условията и реда за възлагане </w:t>
      </w:r>
      <w:r w:rsidRPr="00624DB5">
        <w:rPr>
          <w:rFonts w:ascii="Times New Roman" w:hAnsi="Times New Roman"/>
          <w:noProof/>
          <w:sz w:val="24"/>
          <w:szCs w:val="24"/>
        </w:rPr>
        <w:t>изпълнението на дейности в горските територии – държавна и общинска собственост, и за ползването на дървесина и недървесни горски продукти</w:t>
      </w:r>
    </w:p>
    <w:p w:rsidR="00D12A0C" w:rsidRPr="00624DB5" w:rsidRDefault="00D12A0C" w:rsidP="00D12A0C">
      <w:pPr>
        <w:spacing w:line="360" w:lineRule="auto"/>
        <w:jc w:val="center"/>
        <w:rPr>
          <w:rFonts w:ascii="Times New Roman" w:hAnsi="Times New Roman"/>
          <w:b/>
          <w:sz w:val="24"/>
          <w:szCs w:val="24"/>
        </w:rPr>
      </w:pPr>
      <w:r w:rsidRPr="00624DB5">
        <w:rPr>
          <w:rFonts w:ascii="Times New Roman" w:hAnsi="Times New Roman"/>
          <w:b/>
          <w:sz w:val="24"/>
          <w:szCs w:val="24"/>
        </w:rPr>
        <w:t>В</w:t>
      </w:r>
    </w:p>
    <w:p w:rsidR="00D12A0C" w:rsidRPr="00624DB5" w:rsidRDefault="00D12A0C" w:rsidP="00D12A0C">
      <w:pPr>
        <w:pStyle w:val="a3"/>
        <w:spacing w:before="120"/>
        <w:jc w:val="center"/>
        <w:rPr>
          <w:b/>
          <w:sz w:val="24"/>
          <w:szCs w:val="24"/>
          <w:lang w:val="en-US"/>
        </w:rPr>
      </w:pPr>
      <w:r w:rsidRPr="00624DB5">
        <w:rPr>
          <w:b/>
          <w:sz w:val="24"/>
          <w:szCs w:val="24"/>
        </w:rPr>
        <w:t xml:space="preserve">ОБЕКТ № </w:t>
      </w:r>
      <w:r w:rsidR="005B05A6" w:rsidRPr="00624DB5">
        <w:rPr>
          <w:b/>
          <w:sz w:val="24"/>
          <w:szCs w:val="24"/>
          <w:lang w:val="en-US"/>
        </w:rPr>
        <w:t>1</w:t>
      </w:r>
    </w:p>
    <w:p w:rsidR="00D12A0C" w:rsidRPr="00624DB5" w:rsidRDefault="00D12A0C" w:rsidP="00D12A0C">
      <w:pPr>
        <w:pStyle w:val="a3"/>
        <w:spacing w:before="120"/>
        <w:jc w:val="center"/>
        <w:rPr>
          <w:b/>
          <w:sz w:val="24"/>
          <w:szCs w:val="24"/>
          <w:lang w:val="bg-BG"/>
        </w:rPr>
      </w:pPr>
      <w:r w:rsidRPr="00624DB5">
        <w:rPr>
          <w:b/>
          <w:sz w:val="24"/>
          <w:szCs w:val="24"/>
          <w:lang w:val="bg-BG"/>
        </w:rPr>
        <w:t xml:space="preserve">Имот № </w:t>
      </w:r>
      <w:r w:rsidR="005B05A6" w:rsidRPr="00624DB5">
        <w:rPr>
          <w:b/>
          <w:sz w:val="24"/>
          <w:szCs w:val="24"/>
          <w:lang w:val="bg-BG"/>
        </w:rPr>
        <w:t>06402.100.809/ч/</w:t>
      </w:r>
      <w:r w:rsidRPr="00624DB5">
        <w:rPr>
          <w:b/>
          <w:sz w:val="24"/>
          <w:szCs w:val="24"/>
          <w:lang w:val="bg-BG"/>
        </w:rPr>
        <w:t>,</w:t>
      </w:r>
    </w:p>
    <w:p w:rsidR="00D12A0C" w:rsidRPr="00624DB5" w:rsidRDefault="00D12A0C" w:rsidP="00D12A0C">
      <w:pPr>
        <w:pStyle w:val="a3"/>
        <w:spacing w:before="120" w:line="360" w:lineRule="auto"/>
        <w:jc w:val="center"/>
        <w:rPr>
          <w:b/>
          <w:sz w:val="24"/>
          <w:szCs w:val="24"/>
          <w:lang w:val="bg-BG"/>
        </w:rPr>
      </w:pPr>
      <w:r w:rsidRPr="00624DB5">
        <w:rPr>
          <w:b/>
          <w:sz w:val="24"/>
          <w:szCs w:val="24"/>
          <w:lang w:val="bg-BG"/>
        </w:rPr>
        <w:t>о</w:t>
      </w:r>
      <w:r w:rsidRPr="00624DB5">
        <w:rPr>
          <w:b/>
          <w:sz w:val="24"/>
          <w:szCs w:val="24"/>
        </w:rPr>
        <w:t>тдел</w:t>
      </w:r>
      <w:r w:rsidRPr="00624DB5">
        <w:rPr>
          <w:b/>
          <w:sz w:val="24"/>
          <w:szCs w:val="24"/>
          <w:lang w:val="ru-RU"/>
        </w:rPr>
        <w:t xml:space="preserve"> </w:t>
      </w:r>
      <w:r w:rsidRPr="00624DB5">
        <w:rPr>
          <w:b/>
          <w:sz w:val="24"/>
          <w:szCs w:val="24"/>
        </w:rPr>
        <w:t xml:space="preserve"> </w:t>
      </w:r>
      <w:r w:rsidRPr="00624DB5">
        <w:rPr>
          <w:b/>
          <w:sz w:val="24"/>
          <w:szCs w:val="24"/>
          <w:lang w:val="en-US"/>
        </w:rPr>
        <w:t>1</w:t>
      </w:r>
      <w:r w:rsidR="005B05A6" w:rsidRPr="00624DB5">
        <w:rPr>
          <w:b/>
          <w:sz w:val="24"/>
          <w:szCs w:val="24"/>
          <w:lang w:val="bg-BG"/>
        </w:rPr>
        <w:t>0</w:t>
      </w:r>
      <w:r w:rsidRPr="00624DB5">
        <w:rPr>
          <w:b/>
          <w:sz w:val="24"/>
          <w:szCs w:val="24"/>
          <w:lang w:val="bg-BG"/>
        </w:rPr>
        <w:t xml:space="preserve"> </w:t>
      </w:r>
      <w:r w:rsidRPr="00624DB5">
        <w:rPr>
          <w:b/>
          <w:sz w:val="24"/>
          <w:szCs w:val="24"/>
          <w:lang w:val="ru-RU"/>
        </w:rPr>
        <w:t xml:space="preserve"> </w:t>
      </w:r>
      <w:r w:rsidRPr="00624DB5">
        <w:rPr>
          <w:b/>
          <w:sz w:val="24"/>
          <w:szCs w:val="24"/>
        </w:rPr>
        <w:t xml:space="preserve">подотдел </w:t>
      </w:r>
      <w:r w:rsidRPr="00624DB5">
        <w:rPr>
          <w:b/>
          <w:sz w:val="24"/>
          <w:szCs w:val="24"/>
          <w:lang w:val="ru-RU"/>
        </w:rPr>
        <w:t xml:space="preserve">“ </w:t>
      </w:r>
      <w:r w:rsidR="005B05A6" w:rsidRPr="00624DB5">
        <w:rPr>
          <w:b/>
          <w:sz w:val="24"/>
          <w:szCs w:val="24"/>
          <w:lang w:val="bg-BG"/>
        </w:rPr>
        <w:t>е</w:t>
      </w:r>
      <w:r w:rsidR="005B05A6" w:rsidRPr="00624DB5">
        <w:rPr>
          <w:b/>
          <w:sz w:val="24"/>
          <w:szCs w:val="24"/>
        </w:rPr>
        <w:t xml:space="preserve"> ” </w:t>
      </w:r>
      <w:r w:rsidRPr="00624DB5">
        <w:rPr>
          <w:b/>
          <w:sz w:val="24"/>
          <w:szCs w:val="24"/>
          <w:lang w:val="bg-BG"/>
        </w:rPr>
        <w:t>,</w:t>
      </w:r>
    </w:p>
    <w:p w:rsidR="00D12A0C" w:rsidRPr="00624DB5" w:rsidRDefault="00D12A0C" w:rsidP="00D12A0C">
      <w:pPr>
        <w:pStyle w:val="a3"/>
        <w:spacing w:before="120"/>
        <w:jc w:val="center"/>
        <w:rPr>
          <w:b/>
          <w:sz w:val="24"/>
          <w:szCs w:val="24"/>
          <w:lang w:val="bg-BG"/>
        </w:rPr>
      </w:pPr>
      <w:r w:rsidRPr="00624DB5">
        <w:rPr>
          <w:b/>
          <w:sz w:val="24"/>
          <w:szCs w:val="24"/>
          <w:lang w:val="bg-BG"/>
        </w:rPr>
        <w:t xml:space="preserve">Имот № </w:t>
      </w:r>
      <w:r w:rsidR="005B05A6" w:rsidRPr="00624DB5">
        <w:rPr>
          <w:b/>
          <w:sz w:val="24"/>
          <w:szCs w:val="24"/>
          <w:lang w:val="bg-BG"/>
        </w:rPr>
        <w:t>22335.107.2/ч/</w:t>
      </w:r>
      <w:r w:rsidRPr="00624DB5">
        <w:rPr>
          <w:b/>
          <w:sz w:val="24"/>
          <w:szCs w:val="24"/>
          <w:lang w:val="bg-BG"/>
        </w:rPr>
        <w:t>,</w:t>
      </w:r>
    </w:p>
    <w:p w:rsidR="00D12A0C" w:rsidRPr="00624DB5" w:rsidRDefault="00D12A0C" w:rsidP="00D12A0C">
      <w:pPr>
        <w:pStyle w:val="a3"/>
        <w:spacing w:before="120" w:line="360" w:lineRule="auto"/>
        <w:jc w:val="center"/>
        <w:rPr>
          <w:b/>
          <w:sz w:val="24"/>
          <w:szCs w:val="24"/>
          <w:lang w:val="bg-BG"/>
        </w:rPr>
      </w:pPr>
      <w:r w:rsidRPr="00624DB5">
        <w:rPr>
          <w:b/>
          <w:sz w:val="24"/>
          <w:szCs w:val="24"/>
          <w:lang w:val="bg-BG"/>
        </w:rPr>
        <w:t>о</w:t>
      </w:r>
      <w:r w:rsidRPr="00624DB5">
        <w:rPr>
          <w:b/>
          <w:sz w:val="24"/>
          <w:szCs w:val="24"/>
        </w:rPr>
        <w:t>тдел</w:t>
      </w:r>
      <w:r w:rsidRPr="00624DB5">
        <w:rPr>
          <w:b/>
          <w:sz w:val="24"/>
          <w:szCs w:val="24"/>
          <w:lang w:val="ru-RU"/>
        </w:rPr>
        <w:t xml:space="preserve"> </w:t>
      </w:r>
      <w:r w:rsidRPr="00624DB5">
        <w:rPr>
          <w:b/>
          <w:sz w:val="24"/>
          <w:szCs w:val="24"/>
        </w:rPr>
        <w:t xml:space="preserve"> </w:t>
      </w:r>
      <w:r w:rsidR="005B05A6" w:rsidRPr="00624DB5">
        <w:rPr>
          <w:b/>
          <w:sz w:val="24"/>
          <w:szCs w:val="24"/>
          <w:lang w:val="bg-BG"/>
        </w:rPr>
        <w:t>47</w:t>
      </w:r>
      <w:r w:rsidRPr="00624DB5">
        <w:rPr>
          <w:b/>
          <w:sz w:val="24"/>
          <w:szCs w:val="24"/>
          <w:lang w:val="bg-BG"/>
        </w:rPr>
        <w:t xml:space="preserve"> </w:t>
      </w:r>
      <w:r w:rsidRPr="00624DB5">
        <w:rPr>
          <w:b/>
          <w:sz w:val="24"/>
          <w:szCs w:val="24"/>
          <w:lang w:val="ru-RU"/>
        </w:rPr>
        <w:t xml:space="preserve"> </w:t>
      </w:r>
      <w:r w:rsidRPr="00624DB5">
        <w:rPr>
          <w:b/>
          <w:sz w:val="24"/>
          <w:szCs w:val="24"/>
        </w:rPr>
        <w:t xml:space="preserve">подотдел </w:t>
      </w:r>
      <w:r w:rsidRPr="00624DB5">
        <w:rPr>
          <w:b/>
          <w:sz w:val="24"/>
          <w:szCs w:val="24"/>
          <w:lang w:val="ru-RU"/>
        </w:rPr>
        <w:t xml:space="preserve">“ </w:t>
      </w:r>
      <w:r w:rsidRPr="00624DB5">
        <w:rPr>
          <w:b/>
          <w:sz w:val="24"/>
          <w:szCs w:val="24"/>
          <w:lang w:val="bg-BG"/>
        </w:rPr>
        <w:t>к</w:t>
      </w:r>
      <w:r w:rsidR="005B05A6" w:rsidRPr="00624DB5">
        <w:rPr>
          <w:b/>
          <w:sz w:val="24"/>
          <w:szCs w:val="24"/>
        </w:rPr>
        <w:t xml:space="preserve"> ”</w:t>
      </w:r>
      <w:r w:rsidRPr="00624DB5">
        <w:rPr>
          <w:b/>
          <w:sz w:val="24"/>
          <w:szCs w:val="24"/>
          <w:lang w:val="bg-BG"/>
        </w:rPr>
        <w:t>,</w:t>
      </w:r>
    </w:p>
    <w:p w:rsidR="00D12A0C" w:rsidRPr="00624DB5" w:rsidRDefault="00D12A0C" w:rsidP="00D12A0C">
      <w:pPr>
        <w:pStyle w:val="a3"/>
        <w:spacing w:before="120" w:line="360" w:lineRule="auto"/>
        <w:jc w:val="center"/>
        <w:rPr>
          <w:b/>
          <w:sz w:val="24"/>
          <w:szCs w:val="24"/>
          <w:lang w:val="bg-BG"/>
        </w:rPr>
      </w:pPr>
    </w:p>
    <w:p w:rsidR="00D35DF6" w:rsidRPr="00624DB5" w:rsidRDefault="00D35DF6" w:rsidP="00D35DF6">
      <w:pPr>
        <w:pStyle w:val="a3"/>
        <w:spacing w:before="120" w:line="360" w:lineRule="auto"/>
        <w:jc w:val="center"/>
        <w:rPr>
          <w:b/>
          <w:sz w:val="24"/>
          <w:szCs w:val="24"/>
          <w:lang w:val="bg-BG"/>
        </w:rPr>
      </w:pPr>
    </w:p>
    <w:p w:rsidR="00D35DF6" w:rsidRPr="00624DB5" w:rsidRDefault="00D12A0C" w:rsidP="00D35DF6">
      <w:pPr>
        <w:jc w:val="center"/>
        <w:rPr>
          <w:rFonts w:ascii="Times New Roman" w:hAnsi="Times New Roman"/>
          <w:b/>
          <w:sz w:val="24"/>
          <w:szCs w:val="24"/>
        </w:rPr>
      </w:pPr>
      <w:r w:rsidRPr="00624DB5">
        <w:rPr>
          <w:rFonts w:ascii="Times New Roman" w:hAnsi="Times New Roman"/>
          <w:b/>
          <w:sz w:val="24"/>
          <w:szCs w:val="24"/>
        </w:rPr>
        <w:t xml:space="preserve">ДАТА: </w:t>
      </w:r>
      <w:r w:rsidR="0016625C">
        <w:rPr>
          <w:rFonts w:ascii="Times New Roman" w:hAnsi="Times New Roman"/>
          <w:b/>
          <w:sz w:val="24"/>
          <w:szCs w:val="24"/>
        </w:rPr>
        <w:t>2</w:t>
      </w:r>
      <w:r w:rsidR="0016625C">
        <w:rPr>
          <w:rFonts w:ascii="Times New Roman" w:hAnsi="Times New Roman"/>
          <w:b/>
          <w:sz w:val="24"/>
          <w:szCs w:val="24"/>
          <w:lang w:val="en-GB"/>
        </w:rPr>
        <w:t>1</w:t>
      </w:r>
      <w:r w:rsidR="00D512F7" w:rsidRPr="00624DB5">
        <w:rPr>
          <w:rFonts w:ascii="Times New Roman" w:hAnsi="Times New Roman"/>
          <w:b/>
          <w:sz w:val="24"/>
          <w:szCs w:val="24"/>
        </w:rPr>
        <w:t>.1</w:t>
      </w:r>
      <w:r w:rsidR="00D512F7" w:rsidRPr="00624DB5">
        <w:rPr>
          <w:rFonts w:ascii="Times New Roman" w:hAnsi="Times New Roman"/>
          <w:b/>
          <w:sz w:val="24"/>
          <w:szCs w:val="24"/>
          <w:lang w:val="en-GB"/>
        </w:rPr>
        <w:t>1</w:t>
      </w:r>
      <w:r w:rsidRPr="00624DB5">
        <w:rPr>
          <w:rFonts w:ascii="Times New Roman" w:hAnsi="Times New Roman"/>
          <w:b/>
          <w:sz w:val="24"/>
          <w:szCs w:val="24"/>
        </w:rPr>
        <w:t>.2019 г</w:t>
      </w:r>
      <w:r w:rsidR="00D35DF6" w:rsidRPr="00624DB5">
        <w:rPr>
          <w:rFonts w:ascii="Times New Roman" w:hAnsi="Times New Roman"/>
          <w:b/>
          <w:sz w:val="24"/>
          <w:szCs w:val="24"/>
        </w:rPr>
        <w:t>.</w:t>
      </w:r>
    </w:p>
    <w:p w:rsidR="00D35DF6" w:rsidRPr="00624DB5" w:rsidRDefault="00D35DF6" w:rsidP="00D35DF6">
      <w:pPr>
        <w:jc w:val="center"/>
        <w:rPr>
          <w:rFonts w:ascii="Times New Roman" w:hAnsi="Times New Roman"/>
          <w:b/>
          <w:sz w:val="24"/>
          <w:szCs w:val="24"/>
        </w:rPr>
      </w:pPr>
    </w:p>
    <w:p w:rsidR="00D35DF6" w:rsidRPr="00624DB5" w:rsidRDefault="00D35DF6" w:rsidP="00D35DF6">
      <w:pPr>
        <w:jc w:val="center"/>
        <w:rPr>
          <w:rFonts w:ascii="Times New Roman" w:hAnsi="Times New Roman"/>
          <w:b/>
          <w:sz w:val="24"/>
          <w:szCs w:val="24"/>
        </w:rPr>
      </w:pPr>
    </w:p>
    <w:p w:rsidR="00D12A0C" w:rsidRPr="00624DB5" w:rsidRDefault="00435E49" w:rsidP="00D35DF6">
      <w:pPr>
        <w:jc w:val="center"/>
        <w:rPr>
          <w:rFonts w:ascii="Times New Roman" w:hAnsi="Times New Roman"/>
          <w:sz w:val="24"/>
          <w:szCs w:val="24"/>
        </w:rPr>
      </w:pPr>
      <w:r w:rsidRPr="00624DB5">
        <w:rPr>
          <w:rFonts w:ascii="Times New Roman" w:hAnsi="Times New Roman"/>
          <w:sz w:val="24"/>
          <w:szCs w:val="24"/>
        </w:rPr>
        <w:t>Л</w:t>
      </w:r>
      <w:r w:rsidR="00D12A0C" w:rsidRPr="00624DB5">
        <w:rPr>
          <w:rFonts w:ascii="Times New Roman" w:hAnsi="Times New Roman"/>
          <w:sz w:val="24"/>
          <w:szCs w:val="24"/>
        </w:rPr>
        <w:t>ице да предоставя информация:</w:t>
      </w:r>
    </w:p>
    <w:p w:rsidR="00D12A0C" w:rsidRPr="00624DB5" w:rsidRDefault="00D12A0C" w:rsidP="00D35DF6">
      <w:pPr>
        <w:jc w:val="center"/>
        <w:rPr>
          <w:rFonts w:ascii="Times New Roman" w:hAnsi="Times New Roman"/>
          <w:sz w:val="24"/>
          <w:szCs w:val="24"/>
        </w:rPr>
      </w:pPr>
      <w:r w:rsidRPr="00624DB5">
        <w:rPr>
          <w:rFonts w:ascii="Times New Roman" w:hAnsi="Times New Roman"/>
          <w:sz w:val="24"/>
          <w:szCs w:val="24"/>
        </w:rPr>
        <w:t>инж.Магдалена Цве</w:t>
      </w:r>
      <w:r w:rsidR="00435E49" w:rsidRPr="00624DB5">
        <w:rPr>
          <w:rFonts w:ascii="Times New Roman" w:hAnsi="Times New Roman"/>
          <w:sz w:val="24"/>
          <w:szCs w:val="24"/>
        </w:rPr>
        <w:t>танова- чпл</w:t>
      </w:r>
      <w:r w:rsidRPr="00624DB5">
        <w:rPr>
          <w:rFonts w:ascii="Times New Roman" w:hAnsi="Times New Roman"/>
          <w:sz w:val="24"/>
          <w:szCs w:val="24"/>
        </w:rPr>
        <w:t>– тел. 0878480718</w:t>
      </w:r>
    </w:p>
    <w:p w:rsidR="00D12A0C" w:rsidRPr="00624DB5" w:rsidRDefault="00D12A0C" w:rsidP="00D35DF6">
      <w:pPr>
        <w:pStyle w:val="5"/>
        <w:jc w:val="center"/>
        <w:rPr>
          <w:rFonts w:ascii="Times New Roman" w:hAnsi="Times New Roman"/>
          <w:i w:val="0"/>
          <w:sz w:val="24"/>
          <w:szCs w:val="24"/>
          <w:lang w:val="bg-BG"/>
        </w:rPr>
      </w:pPr>
    </w:p>
    <w:p w:rsidR="00D12A0C" w:rsidRPr="00624DB5" w:rsidRDefault="00D12A0C" w:rsidP="00D12A0C">
      <w:pPr>
        <w:pStyle w:val="5"/>
        <w:jc w:val="center"/>
        <w:rPr>
          <w:rFonts w:ascii="Times New Roman" w:hAnsi="Times New Roman"/>
          <w:b w:val="0"/>
          <w:sz w:val="24"/>
          <w:szCs w:val="24"/>
        </w:rPr>
      </w:pPr>
      <w:r w:rsidRPr="00624DB5">
        <w:rPr>
          <w:rFonts w:ascii="Times New Roman" w:hAnsi="Times New Roman"/>
          <w:b w:val="0"/>
          <w:sz w:val="24"/>
          <w:szCs w:val="24"/>
        </w:rPr>
        <w:t>гр</w:t>
      </w:r>
      <w:r w:rsidR="00D91E03">
        <w:rPr>
          <w:rFonts w:ascii="Times New Roman" w:hAnsi="Times New Roman"/>
          <w:b w:val="0"/>
          <w:sz w:val="24"/>
          <w:szCs w:val="24"/>
        </w:rPr>
        <w:t xml:space="preserve"> </w:t>
      </w:r>
      <w:r w:rsidRPr="00624DB5">
        <w:rPr>
          <w:rFonts w:ascii="Times New Roman" w:hAnsi="Times New Roman"/>
          <w:b w:val="0"/>
          <w:sz w:val="24"/>
          <w:szCs w:val="24"/>
        </w:rPr>
        <w:t>.</w:t>
      </w:r>
      <w:r w:rsidRPr="00624DB5">
        <w:rPr>
          <w:rFonts w:ascii="Times New Roman" w:hAnsi="Times New Roman"/>
          <w:b w:val="0"/>
          <w:sz w:val="24"/>
          <w:szCs w:val="24"/>
          <w:lang w:val="bg-BG"/>
        </w:rPr>
        <w:t>Гулянци</w:t>
      </w:r>
      <w:r w:rsidRPr="00624DB5">
        <w:rPr>
          <w:rFonts w:ascii="Times New Roman" w:hAnsi="Times New Roman"/>
          <w:b w:val="0"/>
          <w:sz w:val="24"/>
          <w:szCs w:val="24"/>
        </w:rPr>
        <w:t>.</w:t>
      </w:r>
    </w:p>
    <w:p w:rsidR="00D12A0C" w:rsidRPr="00624DB5" w:rsidRDefault="00D12A0C" w:rsidP="00D12A0C">
      <w:pPr>
        <w:jc w:val="center"/>
        <w:rPr>
          <w:rFonts w:ascii="Times New Roman" w:hAnsi="Times New Roman"/>
          <w:sz w:val="24"/>
          <w:szCs w:val="24"/>
          <w:lang w:val="ru-RU"/>
        </w:rPr>
      </w:pPr>
      <w:r w:rsidRPr="00624DB5">
        <w:rPr>
          <w:rFonts w:ascii="Times New Roman" w:hAnsi="Times New Roman"/>
          <w:sz w:val="24"/>
          <w:szCs w:val="24"/>
          <w:lang w:val="ru-RU"/>
        </w:rPr>
        <w:t>2019 г.</w:t>
      </w:r>
    </w:p>
    <w:p w:rsidR="00D12A0C" w:rsidRPr="00624DB5" w:rsidRDefault="00D12A0C" w:rsidP="00D12A0C">
      <w:pPr>
        <w:rPr>
          <w:rFonts w:ascii="Times New Roman" w:hAnsi="Times New Roman"/>
          <w:sz w:val="24"/>
          <w:szCs w:val="24"/>
          <w:lang w:val="ru-RU"/>
        </w:rPr>
      </w:pPr>
    </w:p>
    <w:p w:rsidR="00D35DF6" w:rsidRPr="00624DB5" w:rsidRDefault="00D35DF6" w:rsidP="00D12A0C">
      <w:pPr>
        <w:rPr>
          <w:rFonts w:ascii="Times New Roman" w:hAnsi="Times New Roman"/>
          <w:b/>
          <w:sz w:val="24"/>
          <w:szCs w:val="24"/>
          <w:lang w:val="ru-RU"/>
        </w:rPr>
      </w:pPr>
    </w:p>
    <w:p w:rsidR="00D12A0C" w:rsidRPr="00624DB5" w:rsidRDefault="00D12A0C" w:rsidP="00D12A0C">
      <w:pPr>
        <w:rPr>
          <w:rFonts w:ascii="Times New Roman" w:hAnsi="Times New Roman"/>
          <w:b/>
          <w:sz w:val="24"/>
          <w:szCs w:val="24"/>
          <w:lang w:val="ru-RU"/>
        </w:rPr>
      </w:pPr>
    </w:p>
    <w:p w:rsidR="00D12A0C" w:rsidRPr="00624DB5" w:rsidRDefault="00D12A0C" w:rsidP="00D12A0C">
      <w:pPr>
        <w:spacing w:line="240" w:lineRule="auto"/>
        <w:jc w:val="center"/>
        <w:rPr>
          <w:rFonts w:ascii="Times New Roman" w:hAnsi="Times New Roman"/>
          <w:b/>
          <w:sz w:val="24"/>
          <w:szCs w:val="24"/>
        </w:rPr>
      </w:pPr>
      <w:r w:rsidRPr="00624DB5">
        <w:rPr>
          <w:rFonts w:ascii="Times New Roman" w:hAnsi="Times New Roman"/>
          <w:b/>
          <w:sz w:val="24"/>
          <w:szCs w:val="24"/>
        </w:rPr>
        <w:t xml:space="preserve">     У С Л О В И Я ЗА ПРОВЕЖДАНЕ НА ПРОЦЕДУРАТА</w:t>
      </w:r>
    </w:p>
    <w:p w:rsidR="00D12A0C" w:rsidRPr="00624DB5" w:rsidRDefault="00D12A0C" w:rsidP="00D12A0C">
      <w:pPr>
        <w:spacing w:after="0" w:line="240" w:lineRule="auto"/>
        <w:rPr>
          <w:rFonts w:ascii="Times New Roman" w:hAnsi="Times New Roman"/>
          <w:b/>
          <w:sz w:val="24"/>
          <w:szCs w:val="24"/>
        </w:rPr>
      </w:pPr>
    </w:p>
    <w:p w:rsidR="00D12A0C" w:rsidRPr="00624DB5" w:rsidRDefault="001C6A9B" w:rsidP="00D12A0C">
      <w:pPr>
        <w:spacing w:after="0" w:line="240" w:lineRule="auto"/>
        <w:rPr>
          <w:rFonts w:ascii="Times New Roman" w:hAnsi="Times New Roman"/>
          <w:b/>
          <w:sz w:val="24"/>
          <w:szCs w:val="24"/>
        </w:rPr>
      </w:pPr>
      <w:r w:rsidRPr="00624DB5">
        <w:rPr>
          <w:rFonts w:ascii="Times New Roman" w:hAnsi="Times New Roman"/>
          <w:b/>
          <w:sz w:val="24"/>
          <w:szCs w:val="24"/>
        </w:rPr>
        <w:t>1</w:t>
      </w:r>
      <w:r w:rsidR="00D12A0C" w:rsidRPr="00624DB5">
        <w:rPr>
          <w:rFonts w:ascii="Times New Roman" w:hAnsi="Times New Roman"/>
          <w:b/>
          <w:sz w:val="24"/>
          <w:szCs w:val="24"/>
        </w:rPr>
        <w:t>. ПРЕДМЕТ НА ПРОЦЕДУРАТА</w:t>
      </w:r>
    </w:p>
    <w:p w:rsidR="00D12A0C" w:rsidRPr="00624DB5" w:rsidRDefault="00D12A0C" w:rsidP="00D12A0C">
      <w:pPr>
        <w:pStyle w:val="Char"/>
        <w:rPr>
          <w:lang w:val="ru-RU"/>
        </w:rPr>
      </w:pPr>
      <w:r w:rsidRPr="00624DB5">
        <w:rPr>
          <w:lang w:val="ru-RU"/>
        </w:rPr>
        <w:t xml:space="preserve">Продажба на стояща дървесина на </w:t>
      </w:r>
      <w:proofErr w:type="gramStart"/>
      <w:r w:rsidRPr="00624DB5">
        <w:rPr>
          <w:lang w:val="ru-RU"/>
        </w:rPr>
        <w:t>корен</w:t>
      </w:r>
      <w:proofErr w:type="gramEnd"/>
      <w:r w:rsidRPr="00624DB5">
        <w:rPr>
          <w:lang w:val="ru-RU"/>
        </w:rPr>
        <w:t xml:space="preserve"> на прогнозни количества по сортиментна ведомост, нах</w:t>
      </w:r>
      <w:r w:rsidR="005B05A6" w:rsidRPr="00624DB5">
        <w:rPr>
          <w:lang w:val="ru-RU"/>
        </w:rPr>
        <w:t>одяща се в землището на с. Брест и с.</w:t>
      </w:r>
      <w:r w:rsidR="00910501">
        <w:rPr>
          <w:lang w:val="en-GB"/>
        </w:rPr>
        <w:t xml:space="preserve"> </w:t>
      </w:r>
      <w:r w:rsidR="005B05A6" w:rsidRPr="00624DB5">
        <w:rPr>
          <w:lang w:val="ru-RU"/>
        </w:rPr>
        <w:t>Долни Вит</w:t>
      </w:r>
      <w:r w:rsidRPr="00624DB5">
        <w:rPr>
          <w:lang w:val="ru-RU"/>
        </w:rPr>
        <w:t xml:space="preserve">, община Гулянци, собственост на община Гулянци, </w:t>
      </w:r>
      <w:r w:rsidR="005B05A6" w:rsidRPr="00624DB5">
        <w:rPr>
          <w:lang w:val="ru-RU"/>
        </w:rPr>
        <w:t>обект №1, включващ: имот №06402.100.809/ч/</w:t>
      </w:r>
      <w:r w:rsidRPr="00624DB5">
        <w:rPr>
          <w:lang w:val="ru-RU"/>
        </w:rPr>
        <w:t>, попадащ в отдел 1</w:t>
      </w:r>
      <w:r w:rsidR="005B05A6" w:rsidRPr="00624DB5">
        <w:rPr>
          <w:lang w:val="ru-RU"/>
        </w:rPr>
        <w:t>0е1,  имот № 22335.10.2/ч/, отдел 47к</w:t>
      </w:r>
      <w:r w:rsidRPr="00624DB5">
        <w:rPr>
          <w:lang w:val="ru-RU"/>
        </w:rPr>
        <w:t>, чрез търг с явно наддаване, както следва:</w:t>
      </w:r>
    </w:p>
    <w:p w:rsidR="007542A4" w:rsidRPr="00624DB5" w:rsidRDefault="007542A4" w:rsidP="00D12A0C">
      <w:pPr>
        <w:pStyle w:val="Char"/>
        <w:rPr>
          <w:lang w:val="ru-RU"/>
        </w:rPr>
      </w:pPr>
    </w:p>
    <w:tbl>
      <w:tblPr>
        <w:tblW w:w="9944" w:type="dxa"/>
        <w:tblInd w:w="93" w:type="dxa"/>
        <w:tblLook w:val="04A0"/>
      </w:tblPr>
      <w:tblGrid>
        <w:gridCol w:w="3157"/>
        <w:gridCol w:w="1577"/>
        <w:gridCol w:w="1834"/>
        <w:gridCol w:w="1476"/>
        <w:gridCol w:w="1900"/>
      </w:tblGrid>
      <w:tr w:rsidR="007542A4" w:rsidRPr="00624DB5" w:rsidTr="001C6A9B">
        <w:trPr>
          <w:trHeight w:val="460"/>
        </w:trPr>
        <w:tc>
          <w:tcPr>
            <w:tcW w:w="3157" w:type="dxa"/>
            <w:vMerge w:val="restart"/>
            <w:tcBorders>
              <w:top w:val="single" w:sz="4" w:space="0" w:color="auto"/>
              <w:left w:val="single" w:sz="4" w:space="0" w:color="auto"/>
              <w:bottom w:val="single" w:sz="4" w:space="0" w:color="000000"/>
              <w:right w:val="single" w:sz="4" w:space="0" w:color="auto"/>
            </w:tcBorders>
            <w:vAlign w:val="center"/>
            <w:hideMark/>
          </w:tcPr>
          <w:p w:rsidR="007542A4" w:rsidRPr="00624DB5" w:rsidRDefault="007542A4" w:rsidP="001C6A9B">
            <w:pPr>
              <w:spacing w:after="0" w:line="240" w:lineRule="auto"/>
              <w:jc w:val="center"/>
              <w:rPr>
                <w:rFonts w:ascii="Times New Roman" w:hAnsi="Times New Roman"/>
                <w:sz w:val="24"/>
                <w:szCs w:val="24"/>
                <w:lang w:eastAsia="en-US"/>
              </w:rPr>
            </w:pPr>
            <w:r w:rsidRPr="00624DB5">
              <w:rPr>
                <w:rFonts w:ascii="Times New Roman" w:hAnsi="Times New Roman"/>
                <w:sz w:val="24"/>
                <w:szCs w:val="24"/>
                <w:lang w:val="en-US" w:eastAsia="en-US"/>
              </w:rPr>
              <w:t xml:space="preserve">Обект №  /Отдел/Подотдел/Сортимент </w:t>
            </w:r>
            <w:r w:rsidRPr="00910501">
              <w:rPr>
                <w:rFonts w:ascii="Times New Roman" w:hAnsi="Times New Roman"/>
                <w:sz w:val="24"/>
                <w:szCs w:val="24"/>
                <w:lang w:eastAsia="en-US"/>
              </w:rPr>
              <w:t>/категория/</w:t>
            </w:r>
          </w:p>
        </w:tc>
        <w:tc>
          <w:tcPr>
            <w:tcW w:w="1577" w:type="dxa"/>
            <w:vMerge w:val="restart"/>
            <w:tcBorders>
              <w:top w:val="single" w:sz="4" w:space="0" w:color="auto"/>
              <w:left w:val="single" w:sz="4" w:space="0" w:color="auto"/>
              <w:bottom w:val="single" w:sz="4" w:space="0" w:color="000000"/>
              <w:right w:val="single" w:sz="4" w:space="0" w:color="auto"/>
            </w:tcBorders>
            <w:vAlign w:val="center"/>
            <w:hideMark/>
          </w:tcPr>
          <w:p w:rsidR="007542A4" w:rsidRPr="00624DB5" w:rsidRDefault="007542A4" w:rsidP="001C6A9B">
            <w:pPr>
              <w:spacing w:after="0" w:line="240" w:lineRule="auto"/>
              <w:jc w:val="center"/>
              <w:rPr>
                <w:rFonts w:ascii="Times New Roman" w:hAnsi="Times New Roman"/>
                <w:sz w:val="24"/>
                <w:szCs w:val="24"/>
                <w:lang w:val="en-US" w:eastAsia="en-US"/>
              </w:rPr>
            </w:pPr>
            <w:r w:rsidRPr="00624DB5">
              <w:rPr>
                <w:rFonts w:ascii="Times New Roman" w:hAnsi="Times New Roman"/>
                <w:sz w:val="24"/>
                <w:szCs w:val="24"/>
                <w:lang w:val="en-US" w:eastAsia="en-US"/>
              </w:rPr>
              <w:t xml:space="preserve"> Дървесен вид </w:t>
            </w:r>
          </w:p>
        </w:tc>
        <w:tc>
          <w:tcPr>
            <w:tcW w:w="1834" w:type="dxa"/>
            <w:vMerge w:val="restart"/>
            <w:tcBorders>
              <w:top w:val="single" w:sz="4" w:space="0" w:color="auto"/>
              <w:left w:val="single" w:sz="4" w:space="0" w:color="auto"/>
              <w:bottom w:val="single" w:sz="4" w:space="0" w:color="auto"/>
              <w:right w:val="single" w:sz="4" w:space="0" w:color="auto"/>
            </w:tcBorders>
            <w:vAlign w:val="center"/>
            <w:hideMark/>
          </w:tcPr>
          <w:p w:rsidR="007542A4" w:rsidRPr="00624DB5" w:rsidRDefault="007542A4" w:rsidP="001C6A9B">
            <w:pPr>
              <w:spacing w:after="0" w:line="240" w:lineRule="auto"/>
              <w:jc w:val="center"/>
              <w:rPr>
                <w:rFonts w:ascii="Times New Roman" w:hAnsi="Times New Roman"/>
                <w:sz w:val="24"/>
                <w:szCs w:val="24"/>
                <w:lang w:val="en-US" w:eastAsia="en-US"/>
              </w:rPr>
            </w:pPr>
            <w:r w:rsidRPr="00624DB5">
              <w:rPr>
                <w:rFonts w:ascii="Times New Roman" w:hAnsi="Times New Roman"/>
                <w:sz w:val="24"/>
                <w:szCs w:val="24"/>
                <w:lang w:val="en-US" w:eastAsia="en-US"/>
              </w:rPr>
              <w:t>Количество</w:t>
            </w:r>
          </w:p>
        </w:tc>
        <w:tc>
          <w:tcPr>
            <w:tcW w:w="1476" w:type="dxa"/>
            <w:vMerge w:val="restart"/>
            <w:tcBorders>
              <w:top w:val="single" w:sz="4" w:space="0" w:color="auto"/>
              <w:left w:val="single" w:sz="4" w:space="0" w:color="auto"/>
              <w:bottom w:val="single" w:sz="4" w:space="0" w:color="000000"/>
              <w:right w:val="single" w:sz="4" w:space="0" w:color="auto"/>
            </w:tcBorders>
            <w:vAlign w:val="center"/>
            <w:hideMark/>
          </w:tcPr>
          <w:p w:rsidR="007542A4" w:rsidRPr="00624DB5" w:rsidRDefault="007542A4" w:rsidP="001C6A9B">
            <w:pPr>
              <w:spacing w:after="0" w:line="240" w:lineRule="auto"/>
              <w:jc w:val="center"/>
              <w:rPr>
                <w:rFonts w:ascii="Times New Roman" w:hAnsi="Times New Roman"/>
                <w:sz w:val="24"/>
                <w:szCs w:val="24"/>
                <w:lang w:eastAsia="en-US"/>
              </w:rPr>
            </w:pPr>
            <w:r w:rsidRPr="00624DB5">
              <w:rPr>
                <w:rFonts w:ascii="Times New Roman" w:hAnsi="Times New Roman"/>
                <w:sz w:val="24"/>
                <w:szCs w:val="24"/>
                <w:lang w:val="en-US" w:eastAsia="en-US"/>
              </w:rPr>
              <w:t>Начална цена</w:t>
            </w:r>
            <w:r w:rsidRPr="00624DB5">
              <w:rPr>
                <w:rFonts w:ascii="Times New Roman" w:hAnsi="Times New Roman"/>
                <w:sz w:val="24"/>
                <w:szCs w:val="24"/>
                <w:lang w:eastAsia="en-US"/>
              </w:rPr>
              <w:t>, без ДДС</w:t>
            </w:r>
          </w:p>
        </w:tc>
        <w:tc>
          <w:tcPr>
            <w:tcW w:w="1900" w:type="dxa"/>
            <w:vMerge w:val="restart"/>
            <w:tcBorders>
              <w:top w:val="single" w:sz="4" w:space="0" w:color="auto"/>
              <w:left w:val="single" w:sz="4" w:space="0" w:color="auto"/>
              <w:bottom w:val="single" w:sz="4" w:space="0" w:color="000000"/>
              <w:right w:val="single" w:sz="4" w:space="0" w:color="auto"/>
            </w:tcBorders>
            <w:vAlign w:val="center"/>
            <w:hideMark/>
          </w:tcPr>
          <w:p w:rsidR="007542A4" w:rsidRPr="00624DB5" w:rsidRDefault="007542A4" w:rsidP="001C6A9B">
            <w:pPr>
              <w:spacing w:after="0" w:line="240" w:lineRule="auto"/>
              <w:jc w:val="center"/>
              <w:rPr>
                <w:rFonts w:ascii="Times New Roman" w:hAnsi="Times New Roman"/>
                <w:sz w:val="24"/>
                <w:szCs w:val="24"/>
                <w:lang w:val="ru-RU" w:eastAsia="en-US"/>
              </w:rPr>
            </w:pPr>
            <w:r w:rsidRPr="00624DB5">
              <w:rPr>
                <w:rFonts w:ascii="Times New Roman" w:hAnsi="Times New Roman"/>
                <w:sz w:val="24"/>
                <w:szCs w:val="24"/>
                <w:lang w:val="ru-RU" w:eastAsia="en-US"/>
              </w:rPr>
              <w:t>Обща стойност на обекта</w:t>
            </w:r>
          </w:p>
          <w:p w:rsidR="007542A4" w:rsidRPr="00624DB5" w:rsidRDefault="007542A4" w:rsidP="001C6A9B">
            <w:pPr>
              <w:spacing w:after="0" w:line="240" w:lineRule="auto"/>
              <w:jc w:val="center"/>
              <w:rPr>
                <w:rFonts w:ascii="Times New Roman" w:hAnsi="Times New Roman"/>
                <w:sz w:val="24"/>
                <w:szCs w:val="24"/>
                <w:lang w:val="ru-RU" w:eastAsia="en-US"/>
              </w:rPr>
            </w:pPr>
            <w:r w:rsidRPr="00624DB5">
              <w:rPr>
                <w:rFonts w:ascii="Times New Roman" w:hAnsi="Times New Roman"/>
                <w:sz w:val="24"/>
                <w:szCs w:val="24"/>
                <w:lang w:val="ru-RU" w:eastAsia="en-US"/>
              </w:rPr>
              <w:t xml:space="preserve">    /к. 3 по к. 4/,без ДДС</w:t>
            </w:r>
          </w:p>
        </w:tc>
      </w:tr>
      <w:tr w:rsidR="007542A4" w:rsidRPr="00624DB5" w:rsidTr="001C6A9B">
        <w:trPr>
          <w:trHeight w:val="102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7542A4" w:rsidRPr="00624DB5" w:rsidRDefault="007542A4" w:rsidP="001C6A9B">
            <w:pPr>
              <w:spacing w:after="0" w:line="240" w:lineRule="auto"/>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542A4" w:rsidRPr="00624DB5" w:rsidRDefault="007542A4" w:rsidP="001C6A9B">
            <w:pPr>
              <w:spacing w:after="0" w:line="240" w:lineRule="auto"/>
              <w:rPr>
                <w:rFonts w:ascii="Times New Roman" w:hAnsi="Times New Roman"/>
                <w:sz w:val="24"/>
                <w:szCs w:val="24"/>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542A4" w:rsidRPr="00624DB5" w:rsidRDefault="007542A4" w:rsidP="001C6A9B">
            <w:pPr>
              <w:spacing w:after="0" w:line="240" w:lineRule="auto"/>
              <w:rPr>
                <w:rFonts w:ascii="Times New Roman" w:hAnsi="Times New Roman"/>
                <w:sz w:val="24"/>
                <w:szCs w:val="24"/>
                <w:lang w:val="en-US"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542A4" w:rsidRPr="00624DB5" w:rsidRDefault="007542A4" w:rsidP="001C6A9B">
            <w:pPr>
              <w:spacing w:after="0" w:line="240" w:lineRule="auto"/>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542A4" w:rsidRPr="00624DB5" w:rsidRDefault="007542A4" w:rsidP="001C6A9B">
            <w:pPr>
              <w:spacing w:after="0" w:line="240" w:lineRule="auto"/>
              <w:rPr>
                <w:rFonts w:ascii="Times New Roman" w:hAnsi="Times New Roman"/>
                <w:sz w:val="24"/>
                <w:szCs w:val="24"/>
                <w:lang w:val="ru-RU" w:eastAsia="en-US"/>
              </w:rPr>
            </w:pPr>
          </w:p>
        </w:tc>
      </w:tr>
      <w:tr w:rsidR="007542A4" w:rsidRPr="00624DB5" w:rsidTr="001C6A9B">
        <w:trPr>
          <w:trHeight w:val="25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7542A4" w:rsidRPr="00624DB5" w:rsidRDefault="007542A4" w:rsidP="001C6A9B">
            <w:pPr>
              <w:spacing w:after="0" w:line="240" w:lineRule="auto"/>
              <w:rPr>
                <w:rFonts w:ascii="Times New Roman" w:hAnsi="Times New Roman"/>
                <w:sz w:val="24"/>
                <w:szCs w:val="24"/>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542A4" w:rsidRPr="00624DB5" w:rsidRDefault="007542A4" w:rsidP="001C6A9B">
            <w:pPr>
              <w:spacing w:after="0" w:line="240" w:lineRule="auto"/>
              <w:rPr>
                <w:rFonts w:ascii="Times New Roman" w:hAnsi="Times New Roman"/>
                <w:sz w:val="24"/>
                <w:szCs w:val="24"/>
                <w:lang w:val="en-US" w:eastAsia="en-US"/>
              </w:rPr>
            </w:pPr>
          </w:p>
        </w:tc>
        <w:tc>
          <w:tcPr>
            <w:tcW w:w="1834" w:type="dxa"/>
            <w:tcBorders>
              <w:top w:val="nil"/>
              <w:left w:val="nil"/>
              <w:bottom w:val="single" w:sz="4" w:space="0" w:color="auto"/>
              <w:right w:val="single" w:sz="4" w:space="0" w:color="auto"/>
            </w:tcBorders>
            <w:vAlign w:val="center"/>
            <w:hideMark/>
          </w:tcPr>
          <w:p w:rsidR="007542A4" w:rsidRPr="00624DB5" w:rsidRDefault="007542A4" w:rsidP="001C6A9B">
            <w:pPr>
              <w:spacing w:after="0" w:line="240" w:lineRule="auto"/>
              <w:jc w:val="center"/>
              <w:rPr>
                <w:rFonts w:ascii="Times New Roman" w:hAnsi="Times New Roman"/>
                <w:sz w:val="24"/>
                <w:szCs w:val="24"/>
                <w:lang w:val="en-US" w:eastAsia="en-US"/>
              </w:rPr>
            </w:pPr>
            <w:r w:rsidRPr="00624DB5">
              <w:rPr>
                <w:rFonts w:ascii="Times New Roman" w:hAnsi="Times New Roman"/>
                <w:sz w:val="24"/>
                <w:szCs w:val="24"/>
                <w:lang w:val="en-US" w:eastAsia="en-US"/>
              </w:rPr>
              <w:t>куб.м.</w:t>
            </w:r>
          </w:p>
        </w:tc>
        <w:tc>
          <w:tcPr>
            <w:tcW w:w="1476" w:type="dxa"/>
            <w:tcBorders>
              <w:top w:val="nil"/>
              <w:left w:val="nil"/>
              <w:bottom w:val="single" w:sz="4" w:space="0" w:color="auto"/>
              <w:right w:val="single" w:sz="4" w:space="0" w:color="auto"/>
            </w:tcBorders>
            <w:shd w:val="clear" w:color="auto" w:fill="FFFFFF"/>
            <w:vAlign w:val="center"/>
            <w:hideMark/>
          </w:tcPr>
          <w:p w:rsidR="007542A4" w:rsidRPr="00624DB5" w:rsidRDefault="007542A4" w:rsidP="001C6A9B">
            <w:pPr>
              <w:spacing w:after="0" w:line="240" w:lineRule="auto"/>
              <w:jc w:val="center"/>
              <w:rPr>
                <w:rFonts w:ascii="Times New Roman" w:hAnsi="Times New Roman"/>
                <w:sz w:val="24"/>
                <w:szCs w:val="24"/>
                <w:lang w:val="en-US" w:eastAsia="en-US"/>
              </w:rPr>
            </w:pPr>
            <w:r w:rsidRPr="00624DB5">
              <w:rPr>
                <w:rFonts w:ascii="Times New Roman" w:hAnsi="Times New Roman"/>
                <w:sz w:val="24"/>
                <w:szCs w:val="24"/>
                <w:lang w:val="en-US" w:eastAsia="en-US"/>
              </w:rPr>
              <w:t>лв./куб.м.</w:t>
            </w:r>
          </w:p>
        </w:tc>
        <w:tc>
          <w:tcPr>
            <w:tcW w:w="1900" w:type="dxa"/>
            <w:tcBorders>
              <w:top w:val="nil"/>
              <w:left w:val="nil"/>
              <w:bottom w:val="single" w:sz="4" w:space="0" w:color="auto"/>
              <w:right w:val="single" w:sz="4" w:space="0" w:color="auto"/>
            </w:tcBorders>
            <w:shd w:val="clear" w:color="auto" w:fill="FFFFFF"/>
            <w:vAlign w:val="center"/>
            <w:hideMark/>
          </w:tcPr>
          <w:p w:rsidR="007542A4" w:rsidRPr="00624DB5" w:rsidRDefault="007542A4" w:rsidP="001C6A9B">
            <w:pPr>
              <w:spacing w:after="0" w:line="240" w:lineRule="auto"/>
              <w:jc w:val="center"/>
              <w:rPr>
                <w:rFonts w:ascii="Times New Roman" w:hAnsi="Times New Roman"/>
                <w:sz w:val="24"/>
                <w:szCs w:val="24"/>
                <w:lang w:val="en-US" w:eastAsia="en-US"/>
              </w:rPr>
            </w:pPr>
            <w:proofErr w:type="gramStart"/>
            <w:r w:rsidRPr="00624DB5">
              <w:rPr>
                <w:rFonts w:ascii="Times New Roman" w:hAnsi="Times New Roman"/>
                <w:sz w:val="24"/>
                <w:szCs w:val="24"/>
                <w:lang w:val="en-US" w:eastAsia="en-US"/>
              </w:rPr>
              <w:t>лв</w:t>
            </w:r>
            <w:proofErr w:type="gramEnd"/>
            <w:r w:rsidRPr="00624DB5">
              <w:rPr>
                <w:rFonts w:ascii="Times New Roman" w:hAnsi="Times New Roman"/>
                <w:sz w:val="24"/>
                <w:szCs w:val="24"/>
                <w:lang w:val="en-US" w:eastAsia="en-US"/>
              </w:rPr>
              <w:t>.</w:t>
            </w:r>
          </w:p>
        </w:tc>
      </w:tr>
      <w:tr w:rsidR="007542A4" w:rsidRPr="00624DB5" w:rsidTr="001C6A9B">
        <w:trPr>
          <w:trHeight w:val="390"/>
        </w:trPr>
        <w:tc>
          <w:tcPr>
            <w:tcW w:w="3157" w:type="dxa"/>
            <w:tcBorders>
              <w:top w:val="nil"/>
              <w:left w:val="single" w:sz="4" w:space="0" w:color="auto"/>
              <w:bottom w:val="single" w:sz="4" w:space="0" w:color="auto"/>
              <w:right w:val="single" w:sz="4" w:space="0" w:color="auto"/>
            </w:tcBorders>
            <w:shd w:val="clear" w:color="auto" w:fill="C0C0C0"/>
            <w:noWrap/>
            <w:vAlign w:val="bottom"/>
            <w:hideMark/>
          </w:tcPr>
          <w:p w:rsidR="007542A4" w:rsidRPr="00624DB5" w:rsidRDefault="007542A4" w:rsidP="001C6A9B">
            <w:pPr>
              <w:spacing w:after="0" w:line="240" w:lineRule="auto"/>
              <w:jc w:val="center"/>
              <w:rPr>
                <w:rFonts w:ascii="Times New Roman" w:hAnsi="Times New Roman"/>
                <w:sz w:val="24"/>
                <w:szCs w:val="24"/>
                <w:lang w:val="en-US" w:eastAsia="en-US"/>
              </w:rPr>
            </w:pPr>
            <w:r w:rsidRPr="00624DB5">
              <w:rPr>
                <w:rFonts w:ascii="Times New Roman" w:hAnsi="Times New Roman"/>
                <w:sz w:val="24"/>
                <w:szCs w:val="24"/>
                <w:lang w:val="en-US" w:eastAsia="en-US"/>
              </w:rPr>
              <w:t>1</w:t>
            </w:r>
          </w:p>
        </w:tc>
        <w:tc>
          <w:tcPr>
            <w:tcW w:w="1577" w:type="dxa"/>
            <w:tcBorders>
              <w:top w:val="nil"/>
              <w:left w:val="nil"/>
              <w:bottom w:val="single" w:sz="4" w:space="0" w:color="auto"/>
              <w:right w:val="single" w:sz="4" w:space="0" w:color="auto"/>
            </w:tcBorders>
            <w:shd w:val="clear" w:color="auto" w:fill="C0C0C0"/>
            <w:noWrap/>
            <w:vAlign w:val="bottom"/>
            <w:hideMark/>
          </w:tcPr>
          <w:p w:rsidR="007542A4" w:rsidRPr="00624DB5" w:rsidRDefault="007542A4" w:rsidP="001C6A9B">
            <w:pPr>
              <w:spacing w:after="0" w:line="240" w:lineRule="auto"/>
              <w:jc w:val="center"/>
              <w:rPr>
                <w:rFonts w:ascii="Times New Roman" w:hAnsi="Times New Roman"/>
                <w:sz w:val="24"/>
                <w:szCs w:val="24"/>
                <w:lang w:val="en-US" w:eastAsia="en-US"/>
              </w:rPr>
            </w:pPr>
            <w:r w:rsidRPr="00624DB5">
              <w:rPr>
                <w:rFonts w:ascii="Times New Roman" w:hAnsi="Times New Roman"/>
                <w:sz w:val="24"/>
                <w:szCs w:val="24"/>
                <w:lang w:val="en-US" w:eastAsia="en-US"/>
              </w:rPr>
              <w:t>2</w:t>
            </w:r>
          </w:p>
        </w:tc>
        <w:tc>
          <w:tcPr>
            <w:tcW w:w="1834" w:type="dxa"/>
            <w:tcBorders>
              <w:top w:val="nil"/>
              <w:left w:val="nil"/>
              <w:bottom w:val="single" w:sz="4" w:space="0" w:color="auto"/>
              <w:right w:val="single" w:sz="4" w:space="0" w:color="auto"/>
            </w:tcBorders>
            <w:shd w:val="clear" w:color="auto" w:fill="C0C0C0"/>
            <w:vAlign w:val="center"/>
            <w:hideMark/>
          </w:tcPr>
          <w:p w:rsidR="007542A4" w:rsidRPr="00624DB5" w:rsidRDefault="007542A4" w:rsidP="001C6A9B">
            <w:pPr>
              <w:spacing w:after="0" w:line="240" w:lineRule="auto"/>
              <w:jc w:val="center"/>
              <w:rPr>
                <w:rFonts w:ascii="Times New Roman" w:hAnsi="Times New Roman"/>
                <w:sz w:val="24"/>
                <w:szCs w:val="24"/>
                <w:lang w:val="en-US" w:eastAsia="en-US"/>
              </w:rPr>
            </w:pPr>
            <w:r w:rsidRPr="00624DB5">
              <w:rPr>
                <w:rFonts w:ascii="Times New Roman" w:hAnsi="Times New Roman"/>
                <w:sz w:val="24"/>
                <w:szCs w:val="24"/>
                <w:lang w:val="en-US" w:eastAsia="en-US"/>
              </w:rPr>
              <w:t>3</w:t>
            </w:r>
          </w:p>
        </w:tc>
        <w:tc>
          <w:tcPr>
            <w:tcW w:w="1476" w:type="dxa"/>
            <w:tcBorders>
              <w:top w:val="nil"/>
              <w:left w:val="nil"/>
              <w:bottom w:val="single" w:sz="4" w:space="0" w:color="auto"/>
              <w:right w:val="single" w:sz="4" w:space="0" w:color="auto"/>
            </w:tcBorders>
            <w:shd w:val="clear" w:color="auto" w:fill="C0C0C0"/>
            <w:vAlign w:val="center"/>
            <w:hideMark/>
          </w:tcPr>
          <w:p w:rsidR="007542A4" w:rsidRPr="00624DB5" w:rsidRDefault="007542A4" w:rsidP="001C6A9B">
            <w:pPr>
              <w:spacing w:after="0" w:line="240" w:lineRule="auto"/>
              <w:jc w:val="center"/>
              <w:rPr>
                <w:rFonts w:ascii="Times New Roman" w:hAnsi="Times New Roman"/>
                <w:sz w:val="24"/>
                <w:szCs w:val="24"/>
                <w:lang w:val="en-US" w:eastAsia="en-US"/>
              </w:rPr>
            </w:pPr>
            <w:r w:rsidRPr="00624DB5">
              <w:rPr>
                <w:rFonts w:ascii="Times New Roman" w:hAnsi="Times New Roman"/>
                <w:sz w:val="24"/>
                <w:szCs w:val="24"/>
                <w:lang w:val="en-US" w:eastAsia="en-US"/>
              </w:rPr>
              <w:t>4</w:t>
            </w:r>
          </w:p>
        </w:tc>
        <w:tc>
          <w:tcPr>
            <w:tcW w:w="1900" w:type="dxa"/>
            <w:tcBorders>
              <w:top w:val="nil"/>
              <w:left w:val="nil"/>
              <w:bottom w:val="single" w:sz="4" w:space="0" w:color="auto"/>
              <w:right w:val="single" w:sz="4" w:space="0" w:color="auto"/>
            </w:tcBorders>
            <w:shd w:val="clear" w:color="auto" w:fill="C0C0C0"/>
            <w:vAlign w:val="center"/>
            <w:hideMark/>
          </w:tcPr>
          <w:p w:rsidR="007542A4" w:rsidRPr="00624DB5" w:rsidRDefault="007542A4" w:rsidP="001C6A9B">
            <w:pPr>
              <w:spacing w:after="0" w:line="240" w:lineRule="auto"/>
              <w:jc w:val="center"/>
              <w:rPr>
                <w:rFonts w:ascii="Times New Roman" w:hAnsi="Times New Roman"/>
                <w:sz w:val="24"/>
                <w:szCs w:val="24"/>
                <w:lang w:val="en-US" w:eastAsia="en-US"/>
              </w:rPr>
            </w:pPr>
            <w:r w:rsidRPr="00624DB5">
              <w:rPr>
                <w:rFonts w:ascii="Times New Roman" w:hAnsi="Times New Roman"/>
                <w:sz w:val="24"/>
                <w:szCs w:val="24"/>
                <w:lang w:val="en-US" w:eastAsia="en-US"/>
              </w:rPr>
              <w:t>5</w:t>
            </w:r>
          </w:p>
        </w:tc>
      </w:tr>
      <w:tr w:rsidR="007542A4" w:rsidRPr="00624DB5" w:rsidTr="001C6A9B">
        <w:trPr>
          <w:trHeight w:val="255"/>
        </w:trPr>
        <w:tc>
          <w:tcPr>
            <w:tcW w:w="9944" w:type="dxa"/>
            <w:gridSpan w:val="5"/>
            <w:tcBorders>
              <w:top w:val="single" w:sz="4" w:space="0" w:color="auto"/>
              <w:left w:val="single" w:sz="4" w:space="0" w:color="auto"/>
              <w:bottom w:val="single" w:sz="4" w:space="0" w:color="auto"/>
              <w:right w:val="single" w:sz="4" w:space="0" w:color="000000"/>
            </w:tcBorders>
            <w:noWrap/>
            <w:vAlign w:val="bottom"/>
            <w:hideMark/>
          </w:tcPr>
          <w:p w:rsidR="007542A4" w:rsidRPr="00624DB5" w:rsidRDefault="007542A4" w:rsidP="001C6A9B">
            <w:pPr>
              <w:spacing w:after="0" w:line="240" w:lineRule="auto"/>
              <w:jc w:val="center"/>
              <w:rPr>
                <w:rFonts w:ascii="Times New Roman" w:hAnsi="Times New Roman"/>
                <w:b/>
                <w:sz w:val="24"/>
                <w:szCs w:val="24"/>
                <w:lang w:val="ru-RU" w:eastAsia="en-US"/>
              </w:rPr>
            </w:pPr>
            <w:r w:rsidRPr="00624DB5">
              <w:rPr>
                <w:rFonts w:ascii="Times New Roman" w:hAnsi="Times New Roman"/>
                <w:b/>
                <w:sz w:val="24"/>
                <w:szCs w:val="24"/>
                <w:lang w:val="ru-RU" w:eastAsia="en-US"/>
              </w:rPr>
              <w:t xml:space="preserve">Обект </w:t>
            </w:r>
            <w:r w:rsidRPr="00624DB5">
              <w:rPr>
                <w:rFonts w:ascii="Times New Roman" w:hAnsi="Times New Roman"/>
                <w:b/>
                <w:sz w:val="24"/>
                <w:szCs w:val="24"/>
                <w:lang w:eastAsia="en-US"/>
              </w:rPr>
              <w:t>№1, имот № 06402.100.809/ч/</w:t>
            </w:r>
            <w:r w:rsidRPr="00624DB5">
              <w:rPr>
                <w:rFonts w:ascii="Times New Roman" w:hAnsi="Times New Roman"/>
                <w:b/>
                <w:sz w:val="24"/>
                <w:szCs w:val="24"/>
                <w:lang w:val="ru-RU" w:eastAsia="en-US"/>
              </w:rPr>
              <w:t>-</w:t>
            </w:r>
            <w:r w:rsidRPr="00624DB5">
              <w:rPr>
                <w:rFonts w:ascii="Times New Roman" w:hAnsi="Times New Roman"/>
                <w:b/>
                <w:sz w:val="24"/>
                <w:szCs w:val="24"/>
                <w:lang w:eastAsia="en-US"/>
              </w:rPr>
              <w:t xml:space="preserve"> отдел/подотдел 10</w:t>
            </w:r>
            <w:r w:rsidRPr="00624DB5">
              <w:rPr>
                <w:rFonts w:ascii="Times New Roman" w:hAnsi="Times New Roman"/>
                <w:b/>
                <w:sz w:val="24"/>
                <w:szCs w:val="24"/>
                <w:lang w:val="ru-RU" w:eastAsia="en-US"/>
              </w:rPr>
              <w:t>"е</w:t>
            </w:r>
            <w:proofErr w:type="gramStart"/>
            <w:r w:rsidRPr="00624DB5">
              <w:rPr>
                <w:rFonts w:ascii="Times New Roman" w:hAnsi="Times New Roman"/>
                <w:b/>
                <w:sz w:val="24"/>
                <w:szCs w:val="24"/>
                <w:lang w:val="ru-RU" w:eastAsia="en-US"/>
              </w:rPr>
              <w:t>1</w:t>
            </w:r>
            <w:proofErr w:type="gramEnd"/>
            <w:r w:rsidRPr="00624DB5">
              <w:rPr>
                <w:rFonts w:ascii="Times New Roman" w:hAnsi="Times New Roman"/>
                <w:b/>
                <w:sz w:val="24"/>
                <w:szCs w:val="24"/>
                <w:lang w:val="ru-RU" w:eastAsia="en-US"/>
              </w:rPr>
              <w:t xml:space="preserve">"-част, имот №22335.107.2/ч/ – отдел/подотдел 47»к» </w:t>
            </w:r>
          </w:p>
        </w:tc>
      </w:tr>
      <w:tr w:rsidR="007542A4" w:rsidRPr="00624DB5" w:rsidTr="001C6A9B">
        <w:trPr>
          <w:trHeight w:val="255"/>
        </w:trPr>
        <w:tc>
          <w:tcPr>
            <w:tcW w:w="3157" w:type="dxa"/>
            <w:tcBorders>
              <w:top w:val="nil"/>
              <w:left w:val="single" w:sz="4" w:space="0" w:color="auto"/>
              <w:bottom w:val="single" w:sz="4" w:space="0" w:color="auto"/>
              <w:right w:val="single" w:sz="4" w:space="0" w:color="auto"/>
            </w:tcBorders>
            <w:noWrap/>
            <w:vAlign w:val="bottom"/>
            <w:hideMark/>
          </w:tcPr>
          <w:p w:rsidR="007542A4" w:rsidRPr="00624DB5" w:rsidRDefault="007542A4" w:rsidP="001C6A9B">
            <w:pPr>
              <w:spacing w:after="0" w:line="240" w:lineRule="auto"/>
              <w:rPr>
                <w:rFonts w:ascii="Times New Roman" w:hAnsi="Times New Roman"/>
                <w:sz w:val="24"/>
                <w:szCs w:val="24"/>
                <w:lang w:eastAsia="en-US"/>
              </w:rPr>
            </w:pPr>
            <w:r w:rsidRPr="00624DB5">
              <w:rPr>
                <w:rFonts w:ascii="Times New Roman" w:hAnsi="Times New Roman"/>
                <w:b/>
                <w:sz w:val="24"/>
                <w:szCs w:val="24"/>
                <w:lang w:eastAsia="en-US"/>
              </w:rPr>
              <w:t>имот № 06402.100.809/ч/</w:t>
            </w:r>
            <w:r w:rsidRPr="00624DB5">
              <w:rPr>
                <w:rFonts w:ascii="Times New Roman" w:hAnsi="Times New Roman"/>
                <w:b/>
                <w:sz w:val="24"/>
                <w:szCs w:val="24"/>
                <w:lang w:val="ru-RU" w:eastAsia="en-US"/>
              </w:rPr>
              <w:t>-</w:t>
            </w:r>
            <w:r w:rsidRPr="00624DB5">
              <w:rPr>
                <w:rFonts w:ascii="Times New Roman" w:hAnsi="Times New Roman"/>
                <w:b/>
                <w:sz w:val="24"/>
                <w:szCs w:val="24"/>
                <w:lang w:eastAsia="en-US"/>
              </w:rPr>
              <w:t xml:space="preserve"> отдел/подотдел 10</w:t>
            </w:r>
            <w:r w:rsidRPr="00624DB5">
              <w:rPr>
                <w:rFonts w:ascii="Times New Roman" w:hAnsi="Times New Roman"/>
                <w:b/>
                <w:sz w:val="24"/>
                <w:szCs w:val="24"/>
                <w:lang w:val="ru-RU" w:eastAsia="en-US"/>
              </w:rPr>
              <w:t>"е1"-част, имот №22335.107.2/ч/ – отдел/подотдел 47»к»</w:t>
            </w:r>
          </w:p>
        </w:tc>
        <w:tc>
          <w:tcPr>
            <w:tcW w:w="6787" w:type="dxa"/>
            <w:gridSpan w:val="4"/>
            <w:tcBorders>
              <w:top w:val="single" w:sz="4" w:space="0" w:color="auto"/>
              <w:left w:val="nil"/>
              <w:bottom w:val="single" w:sz="4" w:space="0" w:color="auto"/>
              <w:right w:val="single" w:sz="4" w:space="0" w:color="000000"/>
            </w:tcBorders>
            <w:noWrap/>
            <w:vAlign w:val="bottom"/>
            <w:hideMark/>
          </w:tcPr>
          <w:p w:rsidR="007542A4" w:rsidRPr="00624DB5" w:rsidRDefault="007542A4" w:rsidP="001C6A9B">
            <w:pPr>
              <w:spacing w:after="0" w:line="240" w:lineRule="auto"/>
              <w:jc w:val="center"/>
              <w:rPr>
                <w:rFonts w:ascii="Times New Roman" w:hAnsi="Times New Roman"/>
                <w:sz w:val="24"/>
                <w:szCs w:val="24"/>
                <w:lang w:val="en-US" w:eastAsia="en-US"/>
              </w:rPr>
            </w:pPr>
            <w:r w:rsidRPr="00624DB5">
              <w:rPr>
                <w:rFonts w:ascii="Times New Roman" w:hAnsi="Times New Roman"/>
                <w:sz w:val="24"/>
                <w:szCs w:val="24"/>
                <w:lang w:val="en-US" w:eastAsia="en-US"/>
              </w:rPr>
              <w:t> </w:t>
            </w:r>
          </w:p>
        </w:tc>
      </w:tr>
      <w:tr w:rsidR="007542A4" w:rsidRPr="00624DB5" w:rsidTr="001C6A9B">
        <w:trPr>
          <w:trHeight w:val="255"/>
        </w:trPr>
        <w:tc>
          <w:tcPr>
            <w:tcW w:w="3157" w:type="dxa"/>
            <w:tcBorders>
              <w:top w:val="nil"/>
              <w:left w:val="single" w:sz="4" w:space="0" w:color="auto"/>
              <w:bottom w:val="single" w:sz="4" w:space="0" w:color="auto"/>
              <w:right w:val="single" w:sz="4" w:space="0" w:color="auto"/>
            </w:tcBorders>
            <w:noWrap/>
            <w:vAlign w:val="bottom"/>
            <w:hideMark/>
          </w:tcPr>
          <w:p w:rsidR="007542A4" w:rsidRPr="00624DB5" w:rsidRDefault="007542A4" w:rsidP="001C6A9B">
            <w:pPr>
              <w:spacing w:after="0" w:line="240" w:lineRule="auto"/>
              <w:rPr>
                <w:rFonts w:ascii="Times New Roman" w:hAnsi="Times New Roman"/>
                <w:sz w:val="24"/>
                <w:szCs w:val="24"/>
                <w:lang w:eastAsia="en-US"/>
              </w:rPr>
            </w:pPr>
            <w:r w:rsidRPr="00624DB5">
              <w:rPr>
                <w:rFonts w:ascii="Times New Roman" w:hAnsi="Times New Roman"/>
                <w:sz w:val="24"/>
                <w:szCs w:val="24"/>
                <w:lang w:eastAsia="en-US"/>
              </w:rPr>
              <w:t>Дърва</w:t>
            </w:r>
          </w:p>
        </w:tc>
        <w:tc>
          <w:tcPr>
            <w:tcW w:w="1577" w:type="dxa"/>
            <w:tcBorders>
              <w:top w:val="nil"/>
              <w:left w:val="nil"/>
              <w:bottom w:val="single" w:sz="4" w:space="0" w:color="auto"/>
              <w:right w:val="single" w:sz="4" w:space="0" w:color="auto"/>
            </w:tcBorders>
            <w:noWrap/>
            <w:vAlign w:val="bottom"/>
            <w:hideMark/>
          </w:tcPr>
          <w:p w:rsidR="007542A4" w:rsidRPr="00624DB5" w:rsidRDefault="007542A4" w:rsidP="001C6A9B">
            <w:pPr>
              <w:spacing w:after="0" w:line="240" w:lineRule="auto"/>
              <w:jc w:val="center"/>
              <w:rPr>
                <w:rFonts w:ascii="Times New Roman" w:hAnsi="Times New Roman"/>
                <w:sz w:val="24"/>
                <w:szCs w:val="24"/>
                <w:lang w:eastAsia="en-US"/>
              </w:rPr>
            </w:pPr>
            <w:r w:rsidRPr="00624DB5">
              <w:rPr>
                <w:rFonts w:ascii="Times New Roman" w:hAnsi="Times New Roman"/>
                <w:sz w:val="24"/>
                <w:szCs w:val="24"/>
                <w:lang w:eastAsia="en-US"/>
              </w:rPr>
              <w:t>акация</w:t>
            </w:r>
          </w:p>
        </w:tc>
        <w:tc>
          <w:tcPr>
            <w:tcW w:w="1834" w:type="dxa"/>
            <w:tcBorders>
              <w:top w:val="nil"/>
              <w:left w:val="nil"/>
              <w:bottom w:val="single" w:sz="4" w:space="0" w:color="auto"/>
              <w:right w:val="single" w:sz="4" w:space="0" w:color="auto"/>
            </w:tcBorders>
            <w:noWrap/>
            <w:vAlign w:val="bottom"/>
            <w:hideMark/>
          </w:tcPr>
          <w:p w:rsidR="007542A4" w:rsidRPr="00624DB5" w:rsidRDefault="007542A4" w:rsidP="001C6A9B">
            <w:pPr>
              <w:spacing w:after="0" w:line="240" w:lineRule="auto"/>
              <w:rPr>
                <w:rFonts w:ascii="Times New Roman" w:hAnsi="Times New Roman"/>
                <w:sz w:val="24"/>
                <w:szCs w:val="24"/>
                <w:lang w:val="en-US" w:eastAsia="en-US"/>
              </w:rPr>
            </w:pPr>
            <w:r w:rsidRPr="00624DB5">
              <w:rPr>
                <w:rFonts w:ascii="Times New Roman" w:hAnsi="Times New Roman"/>
                <w:sz w:val="24"/>
                <w:szCs w:val="24"/>
                <w:lang w:eastAsia="en-US"/>
              </w:rPr>
              <w:t xml:space="preserve">             22</w:t>
            </w:r>
          </w:p>
        </w:tc>
        <w:tc>
          <w:tcPr>
            <w:tcW w:w="1476" w:type="dxa"/>
            <w:tcBorders>
              <w:top w:val="nil"/>
              <w:left w:val="nil"/>
              <w:bottom w:val="single" w:sz="4" w:space="0" w:color="auto"/>
              <w:right w:val="single" w:sz="4" w:space="0" w:color="auto"/>
            </w:tcBorders>
            <w:noWrap/>
            <w:vAlign w:val="bottom"/>
            <w:hideMark/>
          </w:tcPr>
          <w:p w:rsidR="007542A4" w:rsidRPr="00624DB5" w:rsidRDefault="007542A4" w:rsidP="001C6A9B">
            <w:pPr>
              <w:spacing w:after="0" w:line="240" w:lineRule="auto"/>
              <w:jc w:val="center"/>
              <w:rPr>
                <w:rFonts w:ascii="Times New Roman" w:hAnsi="Times New Roman"/>
                <w:sz w:val="24"/>
                <w:szCs w:val="24"/>
                <w:lang w:eastAsia="en-US"/>
              </w:rPr>
            </w:pPr>
            <w:r w:rsidRPr="00624DB5">
              <w:rPr>
                <w:rFonts w:ascii="Times New Roman" w:hAnsi="Times New Roman"/>
                <w:sz w:val="24"/>
                <w:szCs w:val="24"/>
                <w:lang w:eastAsia="en-US"/>
              </w:rPr>
              <w:t>38</w:t>
            </w:r>
          </w:p>
        </w:tc>
        <w:tc>
          <w:tcPr>
            <w:tcW w:w="1900" w:type="dxa"/>
            <w:tcBorders>
              <w:top w:val="nil"/>
              <w:left w:val="nil"/>
              <w:bottom w:val="single" w:sz="4" w:space="0" w:color="auto"/>
              <w:right w:val="single" w:sz="4" w:space="0" w:color="auto"/>
            </w:tcBorders>
            <w:noWrap/>
            <w:vAlign w:val="bottom"/>
            <w:hideMark/>
          </w:tcPr>
          <w:p w:rsidR="007542A4" w:rsidRPr="00624DB5" w:rsidRDefault="007542A4" w:rsidP="001C6A9B">
            <w:pPr>
              <w:spacing w:after="0" w:line="240" w:lineRule="auto"/>
              <w:rPr>
                <w:rFonts w:ascii="Times New Roman" w:hAnsi="Times New Roman"/>
                <w:sz w:val="24"/>
                <w:szCs w:val="24"/>
                <w:lang w:eastAsia="en-US"/>
              </w:rPr>
            </w:pPr>
            <w:r w:rsidRPr="00624DB5">
              <w:rPr>
                <w:rFonts w:ascii="Times New Roman" w:hAnsi="Times New Roman"/>
                <w:sz w:val="24"/>
                <w:szCs w:val="24"/>
                <w:lang w:eastAsia="en-US"/>
              </w:rPr>
              <w:t xml:space="preserve">         </w:t>
            </w:r>
            <w:r w:rsidRPr="00624DB5">
              <w:rPr>
                <w:rFonts w:ascii="Times New Roman" w:hAnsi="Times New Roman"/>
                <w:sz w:val="24"/>
                <w:szCs w:val="24"/>
                <w:lang w:val="en-US" w:eastAsia="en-US"/>
              </w:rPr>
              <w:t xml:space="preserve">  </w:t>
            </w:r>
            <w:r w:rsidRPr="00624DB5">
              <w:rPr>
                <w:rFonts w:ascii="Times New Roman" w:hAnsi="Times New Roman"/>
                <w:sz w:val="24"/>
                <w:szCs w:val="24"/>
                <w:lang w:eastAsia="en-US"/>
              </w:rPr>
              <w:t>836</w:t>
            </w:r>
          </w:p>
        </w:tc>
      </w:tr>
      <w:tr w:rsidR="007542A4" w:rsidRPr="00624DB5" w:rsidTr="001C6A9B">
        <w:trPr>
          <w:trHeight w:val="255"/>
        </w:trPr>
        <w:tc>
          <w:tcPr>
            <w:tcW w:w="3157" w:type="dxa"/>
            <w:tcBorders>
              <w:top w:val="nil"/>
              <w:left w:val="single" w:sz="4" w:space="0" w:color="auto"/>
              <w:bottom w:val="single" w:sz="4" w:space="0" w:color="auto"/>
              <w:right w:val="single" w:sz="4" w:space="0" w:color="auto"/>
            </w:tcBorders>
            <w:noWrap/>
            <w:vAlign w:val="bottom"/>
            <w:hideMark/>
          </w:tcPr>
          <w:p w:rsidR="007542A4" w:rsidRPr="00624DB5" w:rsidRDefault="007542A4" w:rsidP="001C6A9B">
            <w:pPr>
              <w:spacing w:after="0" w:line="240" w:lineRule="auto"/>
              <w:rPr>
                <w:rFonts w:ascii="Times New Roman" w:hAnsi="Times New Roman"/>
                <w:sz w:val="24"/>
                <w:szCs w:val="24"/>
                <w:lang w:eastAsia="en-US"/>
              </w:rPr>
            </w:pPr>
            <w:r w:rsidRPr="00624DB5">
              <w:rPr>
                <w:rFonts w:ascii="Times New Roman" w:hAnsi="Times New Roman"/>
                <w:sz w:val="24"/>
                <w:szCs w:val="24"/>
                <w:lang w:eastAsia="en-US"/>
              </w:rPr>
              <w:t>Вършина</w:t>
            </w:r>
          </w:p>
        </w:tc>
        <w:tc>
          <w:tcPr>
            <w:tcW w:w="1577" w:type="dxa"/>
            <w:tcBorders>
              <w:top w:val="nil"/>
              <w:left w:val="nil"/>
              <w:bottom w:val="single" w:sz="4" w:space="0" w:color="auto"/>
              <w:right w:val="single" w:sz="4" w:space="0" w:color="auto"/>
            </w:tcBorders>
            <w:noWrap/>
            <w:vAlign w:val="bottom"/>
            <w:hideMark/>
          </w:tcPr>
          <w:p w:rsidR="007542A4" w:rsidRPr="00624DB5" w:rsidRDefault="007542A4" w:rsidP="001C6A9B">
            <w:pPr>
              <w:spacing w:after="0" w:line="240" w:lineRule="auto"/>
              <w:jc w:val="center"/>
              <w:rPr>
                <w:rFonts w:ascii="Times New Roman" w:hAnsi="Times New Roman"/>
                <w:sz w:val="24"/>
                <w:szCs w:val="24"/>
                <w:lang w:eastAsia="en-US"/>
              </w:rPr>
            </w:pPr>
            <w:r w:rsidRPr="00624DB5">
              <w:rPr>
                <w:rFonts w:ascii="Times New Roman" w:hAnsi="Times New Roman"/>
                <w:sz w:val="24"/>
                <w:szCs w:val="24"/>
                <w:lang w:eastAsia="en-US"/>
              </w:rPr>
              <w:t>акация</w:t>
            </w:r>
          </w:p>
        </w:tc>
        <w:tc>
          <w:tcPr>
            <w:tcW w:w="1834" w:type="dxa"/>
            <w:tcBorders>
              <w:top w:val="nil"/>
              <w:left w:val="nil"/>
              <w:bottom w:val="single" w:sz="4" w:space="0" w:color="auto"/>
              <w:right w:val="single" w:sz="4" w:space="0" w:color="auto"/>
            </w:tcBorders>
            <w:noWrap/>
            <w:vAlign w:val="bottom"/>
            <w:hideMark/>
          </w:tcPr>
          <w:p w:rsidR="007542A4" w:rsidRPr="00624DB5" w:rsidRDefault="007542A4" w:rsidP="001C6A9B">
            <w:pPr>
              <w:spacing w:after="0" w:line="240" w:lineRule="auto"/>
              <w:rPr>
                <w:rFonts w:ascii="Times New Roman" w:hAnsi="Times New Roman"/>
                <w:sz w:val="24"/>
                <w:szCs w:val="24"/>
                <w:lang w:eastAsia="en-US"/>
              </w:rPr>
            </w:pPr>
            <w:r w:rsidRPr="00624DB5">
              <w:rPr>
                <w:rFonts w:ascii="Times New Roman" w:hAnsi="Times New Roman"/>
                <w:sz w:val="24"/>
                <w:szCs w:val="24"/>
                <w:lang w:eastAsia="en-US"/>
              </w:rPr>
              <w:t xml:space="preserve">             2</w:t>
            </w:r>
          </w:p>
        </w:tc>
        <w:tc>
          <w:tcPr>
            <w:tcW w:w="1476" w:type="dxa"/>
            <w:tcBorders>
              <w:top w:val="nil"/>
              <w:left w:val="nil"/>
              <w:bottom w:val="single" w:sz="4" w:space="0" w:color="auto"/>
              <w:right w:val="single" w:sz="4" w:space="0" w:color="auto"/>
            </w:tcBorders>
            <w:noWrap/>
            <w:vAlign w:val="bottom"/>
            <w:hideMark/>
          </w:tcPr>
          <w:p w:rsidR="007542A4" w:rsidRPr="00624DB5" w:rsidRDefault="007542A4" w:rsidP="001C6A9B">
            <w:pPr>
              <w:spacing w:after="0" w:line="240" w:lineRule="auto"/>
              <w:jc w:val="center"/>
              <w:rPr>
                <w:rFonts w:ascii="Times New Roman" w:hAnsi="Times New Roman"/>
                <w:sz w:val="24"/>
                <w:szCs w:val="24"/>
                <w:lang w:eastAsia="en-US"/>
              </w:rPr>
            </w:pPr>
            <w:r w:rsidRPr="00624DB5">
              <w:rPr>
                <w:rFonts w:ascii="Times New Roman" w:hAnsi="Times New Roman"/>
                <w:sz w:val="24"/>
                <w:szCs w:val="24"/>
                <w:lang w:eastAsia="en-US"/>
              </w:rPr>
              <w:t>4</w:t>
            </w:r>
          </w:p>
        </w:tc>
        <w:tc>
          <w:tcPr>
            <w:tcW w:w="1900" w:type="dxa"/>
            <w:tcBorders>
              <w:top w:val="nil"/>
              <w:left w:val="nil"/>
              <w:bottom w:val="single" w:sz="4" w:space="0" w:color="auto"/>
              <w:right w:val="single" w:sz="4" w:space="0" w:color="auto"/>
            </w:tcBorders>
            <w:noWrap/>
            <w:vAlign w:val="bottom"/>
            <w:hideMark/>
          </w:tcPr>
          <w:p w:rsidR="007542A4" w:rsidRPr="00624DB5" w:rsidRDefault="007542A4" w:rsidP="001C6A9B">
            <w:pPr>
              <w:spacing w:after="0" w:line="240" w:lineRule="auto"/>
              <w:rPr>
                <w:rFonts w:ascii="Times New Roman" w:hAnsi="Times New Roman"/>
                <w:sz w:val="24"/>
                <w:szCs w:val="24"/>
                <w:lang w:eastAsia="en-US"/>
              </w:rPr>
            </w:pPr>
            <w:r w:rsidRPr="00624DB5">
              <w:rPr>
                <w:rFonts w:ascii="Times New Roman" w:hAnsi="Times New Roman"/>
                <w:sz w:val="24"/>
                <w:szCs w:val="24"/>
                <w:lang w:eastAsia="en-US"/>
              </w:rPr>
              <w:t xml:space="preserve">        </w:t>
            </w:r>
            <w:r w:rsidRPr="00624DB5">
              <w:rPr>
                <w:rFonts w:ascii="Times New Roman" w:hAnsi="Times New Roman"/>
                <w:sz w:val="24"/>
                <w:szCs w:val="24"/>
                <w:lang w:val="en-US" w:eastAsia="en-US"/>
              </w:rPr>
              <w:t xml:space="preserve">   </w:t>
            </w:r>
            <w:r w:rsidRPr="00624DB5">
              <w:rPr>
                <w:rFonts w:ascii="Times New Roman" w:hAnsi="Times New Roman"/>
                <w:sz w:val="24"/>
                <w:szCs w:val="24"/>
                <w:lang w:eastAsia="en-US"/>
              </w:rPr>
              <w:t>8</w:t>
            </w:r>
          </w:p>
        </w:tc>
      </w:tr>
      <w:tr w:rsidR="007542A4" w:rsidRPr="00624DB5" w:rsidTr="001C6A9B">
        <w:trPr>
          <w:trHeight w:val="255"/>
        </w:trPr>
        <w:tc>
          <w:tcPr>
            <w:tcW w:w="3157" w:type="dxa"/>
            <w:tcBorders>
              <w:top w:val="nil"/>
              <w:left w:val="single" w:sz="4" w:space="0" w:color="auto"/>
              <w:bottom w:val="single" w:sz="4" w:space="0" w:color="auto"/>
              <w:right w:val="single" w:sz="4" w:space="0" w:color="auto"/>
            </w:tcBorders>
            <w:shd w:val="clear" w:color="auto" w:fill="C0C0C0"/>
            <w:noWrap/>
            <w:vAlign w:val="bottom"/>
            <w:hideMark/>
          </w:tcPr>
          <w:p w:rsidR="007542A4" w:rsidRPr="00624DB5" w:rsidRDefault="007542A4" w:rsidP="001C6A9B">
            <w:pPr>
              <w:spacing w:after="0" w:line="240" w:lineRule="auto"/>
              <w:rPr>
                <w:rFonts w:ascii="Times New Roman" w:hAnsi="Times New Roman"/>
                <w:b/>
                <w:bCs/>
                <w:sz w:val="24"/>
                <w:szCs w:val="24"/>
                <w:lang w:eastAsia="en-US"/>
              </w:rPr>
            </w:pPr>
            <w:proofErr w:type="spellStart"/>
            <w:r w:rsidRPr="00624DB5">
              <w:rPr>
                <w:rFonts w:ascii="Times New Roman" w:hAnsi="Times New Roman"/>
                <w:b/>
                <w:bCs/>
                <w:sz w:val="24"/>
                <w:szCs w:val="24"/>
                <w:lang w:val="en-US" w:eastAsia="en-US"/>
              </w:rPr>
              <w:t>Общо</w:t>
            </w:r>
            <w:proofErr w:type="spellEnd"/>
            <w:r w:rsidRPr="00624DB5">
              <w:rPr>
                <w:rFonts w:ascii="Times New Roman" w:hAnsi="Times New Roman"/>
                <w:b/>
                <w:bCs/>
                <w:sz w:val="24"/>
                <w:szCs w:val="24"/>
                <w:lang w:val="en-US" w:eastAsia="en-US"/>
              </w:rPr>
              <w:t xml:space="preserve"> </w:t>
            </w:r>
            <w:proofErr w:type="spellStart"/>
            <w:r w:rsidRPr="00624DB5">
              <w:rPr>
                <w:rFonts w:ascii="Times New Roman" w:hAnsi="Times New Roman"/>
                <w:b/>
                <w:bCs/>
                <w:sz w:val="24"/>
                <w:szCs w:val="24"/>
                <w:lang w:val="en-US" w:eastAsia="en-US"/>
              </w:rPr>
              <w:t>за</w:t>
            </w:r>
            <w:proofErr w:type="spellEnd"/>
            <w:r w:rsidRPr="00624DB5">
              <w:rPr>
                <w:rFonts w:ascii="Times New Roman" w:hAnsi="Times New Roman"/>
                <w:b/>
                <w:bCs/>
                <w:sz w:val="24"/>
                <w:szCs w:val="24"/>
                <w:lang w:val="en-US" w:eastAsia="en-US"/>
              </w:rPr>
              <w:t xml:space="preserve"> </w:t>
            </w:r>
            <w:proofErr w:type="spellStart"/>
            <w:r w:rsidRPr="00624DB5">
              <w:rPr>
                <w:rFonts w:ascii="Times New Roman" w:hAnsi="Times New Roman"/>
                <w:b/>
                <w:bCs/>
                <w:sz w:val="24"/>
                <w:szCs w:val="24"/>
                <w:lang w:val="en-US" w:eastAsia="en-US"/>
              </w:rPr>
              <w:t>подотдела</w:t>
            </w:r>
            <w:proofErr w:type="spellEnd"/>
          </w:p>
        </w:tc>
        <w:tc>
          <w:tcPr>
            <w:tcW w:w="1577" w:type="dxa"/>
            <w:tcBorders>
              <w:top w:val="nil"/>
              <w:left w:val="nil"/>
              <w:bottom w:val="single" w:sz="4" w:space="0" w:color="auto"/>
              <w:right w:val="single" w:sz="4" w:space="0" w:color="auto"/>
            </w:tcBorders>
            <w:shd w:val="clear" w:color="auto" w:fill="C0C0C0"/>
            <w:noWrap/>
            <w:vAlign w:val="bottom"/>
            <w:hideMark/>
          </w:tcPr>
          <w:p w:rsidR="007542A4" w:rsidRPr="00624DB5" w:rsidRDefault="007542A4" w:rsidP="001C6A9B">
            <w:pPr>
              <w:spacing w:after="0" w:line="240" w:lineRule="auto"/>
              <w:jc w:val="center"/>
              <w:rPr>
                <w:rFonts w:ascii="Times New Roman" w:hAnsi="Times New Roman"/>
                <w:b/>
                <w:bCs/>
                <w:sz w:val="24"/>
                <w:szCs w:val="24"/>
                <w:lang w:val="en-US" w:eastAsia="en-US"/>
              </w:rPr>
            </w:pPr>
            <w:r w:rsidRPr="00624DB5">
              <w:rPr>
                <w:rFonts w:ascii="Times New Roman" w:hAnsi="Times New Roman"/>
                <w:b/>
                <w:bCs/>
                <w:sz w:val="24"/>
                <w:szCs w:val="24"/>
                <w:lang w:val="en-US" w:eastAsia="en-US"/>
              </w:rPr>
              <w:t> </w:t>
            </w:r>
          </w:p>
        </w:tc>
        <w:tc>
          <w:tcPr>
            <w:tcW w:w="1834" w:type="dxa"/>
            <w:tcBorders>
              <w:top w:val="nil"/>
              <w:left w:val="nil"/>
              <w:bottom w:val="single" w:sz="4" w:space="0" w:color="auto"/>
              <w:right w:val="single" w:sz="4" w:space="0" w:color="auto"/>
            </w:tcBorders>
            <w:shd w:val="clear" w:color="auto" w:fill="C0C0C0"/>
            <w:noWrap/>
            <w:vAlign w:val="bottom"/>
            <w:hideMark/>
          </w:tcPr>
          <w:p w:rsidR="007542A4" w:rsidRPr="00624DB5" w:rsidRDefault="007542A4" w:rsidP="001C6A9B">
            <w:pPr>
              <w:spacing w:after="0" w:line="240" w:lineRule="auto"/>
              <w:rPr>
                <w:rFonts w:ascii="Times New Roman" w:hAnsi="Times New Roman"/>
                <w:b/>
                <w:bCs/>
                <w:sz w:val="24"/>
                <w:szCs w:val="24"/>
                <w:lang w:eastAsia="en-US"/>
              </w:rPr>
            </w:pPr>
            <w:r w:rsidRPr="00624DB5">
              <w:rPr>
                <w:rFonts w:ascii="Times New Roman" w:hAnsi="Times New Roman"/>
                <w:b/>
                <w:bCs/>
                <w:sz w:val="24"/>
                <w:szCs w:val="24"/>
                <w:lang w:eastAsia="en-US"/>
              </w:rPr>
              <w:t xml:space="preserve">           24</w:t>
            </w:r>
          </w:p>
        </w:tc>
        <w:tc>
          <w:tcPr>
            <w:tcW w:w="1476" w:type="dxa"/>
            <w:tcBorders>
              <w:top w:val="nil"/>
              <w:left w:val="nil"/>
              <w:bottom w:val="single" w:sz="4" w:space="0" w:color="auto"/>
              <w:right w:val="single" w:sz="4" w:space="0" w:color="auto"/>
            </w:tcBorders>
            <w:shd w:val="clear" w:color="auto" w:fill="C0C0C0"/>
            <w:noWrap/>
            <w:vAlign w:val="bottom"/>
            <w:hideMark/>
          </w:tcPr>
          <w:p w:rsidR="007542A4" w:rsidRPr="00624DB5" w:rsidRDefault="007542A4" w:rsidP="001C6A9B">
            <w:pPr>
              <w:spacing w:after="0" w:line="240" w:lineRule="auto"/>
              <w:jc w:val="center"/>
              <w:rPr>
                <w:rFonts w:ascii="Times New Roman" w:hAnsi="Times New Roman"/>
                <w:b/>
                <w:bCs/>
                <w:sz w:val="24"/>
                <w:szCs w:val="24"/>
                <w:lang w:val="en-US" w:eastAsia="en-US"/>
              </w:rPr>
            </w:pPr>
            <w:r w:rsidRPr="00624DB5">
              <w:rPr>
                <w:rFonts w:ascii="Times New Roman" w:hAnsi="Times New Roman"/>
                <w:b/>
                <w:bCs/>
                <w:sz w:val="24"/>
                <w:szCs w:val="24"/>
                <w:lang w:val="en-US" w:eastAsia="en-US"/>
              </w:rPr>
              <w:t> </w:t>
            </w:r>
          </w:p>
        </w:tc>
        <w:tc>
          <w:tcPr>
            <w:tcW w:w="1900" w:type="dxa"/>
            <w:tcBorders>
              <w:top w:val="nil"/>
              <w:left w:val="nil"/>
              <w:bottom w:val="single" w:sz="4" w:space="0" w:color="auto"/>
              <w:right w:val="single" w:sz="4" w:space="0" w:color="auto"/>
            </w:tcBorders>
            <w:shd w:val="clear" w:color="auto" w:fill="C0C0C0"/>
            <w:noWrap/>
            <w:vAlign w:val="bottom"/>
            <w:hideMark/>
          </w:tcPr>
          <w:p w:rsidR="007542A4" w:rsidRPr="00624DB5" w:rsidRDefault="007542A4" w:rsidP="001C6A9B">
            <w:pPr>
              <w:spacing w:after="0" w:line="240" w:lineRule="auto"/>
              <w:rPr>
                <w:rFonts w:ascii="Times New Roman" w:hAnsi="Times New Roman"/>
                <w:b/>
                <w:bCs/>
                <w:sz w:val="24"/>
                <w:szCs w:val="24"/>
                <w:lang w:eastAsia="en-US"/>
              </w:rPr>
            </w:pPr>
            <w:r w:rsidRPr="00624DB5">
              <w:rPr>
                <w:rFonts w:ascii="Times New Roman" w:hAnsi="Times New Roman"/>
                <w:b/>
                <w:bCs/>
                <w:sz w:val="24"/>
                <w:szCs w:val="24"/>
                <w:lang w:eastAsia="en-US"/>
              </w:rPr>
              <w:t xml:space="preserve">           844</w:t>
            </w:r>
          </w:p>
        </w:tc>
      </w:tr>
      <w:tr w:rsidR="007542A4" w:rsidRPr="00624DB5" w:rsidTr="001C6A9B">
        <w:trPr>
          <w:trHeight w:val="255"/>
        </w:trPr>
        <w:tc>
          <w:tcPr>
            <w:tcW w:w="3157"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7542A4" w:rsidRPr="00624DB5" w:rsidRDefault="007542A4" w:rsidP="001C6A9B">
            <w:pPr>
              <w:spacing w:after="0" w:line="240" w:lineRule="auto"/>
              <w:rPr>
                <w:rFonts w:ascii="Times New Roman" w:hAnsi="Times New Roman"/>
                <w:sz w:val="24"/>
                <w:szCs w:val="24"/>
                <w:lang w:eastAsia="en-US"/>
              </w:rPr>
            </w:pPr>
            <w:r w:rsidRPr="00624DB5">
              <w:rPr>
                <w:rFonts w:ascii="Times New Roman" w:hAnsi="Times New Roman"/>
                <w:sz w:val="24"/>
                <w:szCs w:val="24"/>
                <w:lang w:eastAsia="en-US"/>
              </w:rPr>
              <w:t>Дърва</w:t>
            </w:r>
          </w:p>
        </w:tc>
        <w:tc>
          <w:tcPr>
            <w:tcW w:w="1577" w:type="dxa"/>
            <w:tcBorders>
              <w:top w:val="nil"/>
              <w:left w:val="nil"/>
              <w:bottom w:val="single" w:sz="4" w:space="0" w:color="auto"/>
              <w:right w:val="single" w:sz="4" w:space="0" w:color="auto"/>
            </w:tcBorders>
            <w:shd w:val="clear" w:color="auto" w:fill="FFFFFF" w:themeFill="background1"/>
            <w:noWrap/>
            <w:vAlign w:val="bottom"/>
            <w:hideMark/>
          </w:tcPr>
          <w:p w:rsidR="007542A4" w:rsidRPr="00624DB5" w:rsidRDefault="007542A4" w:rsidP="001C6A9B">
            <w:pPr>
              <w:spacing w:after="0" w:line="240" w:lineRule="auto"/>
              <w:jc w:val="center"/>
              <w:rPr>
                <w:rFonts w:ascii="Times New Roman" w:hAnsi="Times New Roman"/>
                <w:sz w:val="24"/>
                <w:szCs w:val="24"/>
                <w:lang w:eastAsia="en-US"/>
              </w:rPr>
            </w:pPr>
            <w:r w:rsidRPr="00624DB5">
              <w:rPr>
                <w:rFonts w:ascii="Times New Roman" w:hAnsi="Times New Roman"/>
                <w:sz w:val="24"/>
                <w:szCs w:val="24"/>
                <w:lang w:eastAsia="en-US"/>
              </w:rPr>
              <w:t>гледичия</w:t>
            </w:r>
          </w:p>
        </w:tc>
        <w:tc>
          <w:tcPr>
            <w:tcW w:w="1834" w:type="dxa"/>
            <w:tcBorders>
              <w:top w:val="nil"/>
              <w:left w:val="nil"/>
              <w:bottom w:val="single" w:sz="4" w:space="0" w:color="auto"/>
              <w:right w:val="single" w:sz="4" w:space="0" w:color="auto"/>
            </w:tcBorders>
            <w:shd w:val="clear" w:color="auto" w:fill="FFFFFF" w:themeFill="background1"/>
            <w:noWrap/>
            <w:vAlign w:val="bottom"/>
            <w:hideMark/>
          </w:tcPr>
          <w:p w:rsidR="007542A4" w:rsidRPr="00624DB5" w:rsidRDefault="007542A4" w:rsidP="001C6A9B">
            <w:pPr>
              <w:spacing w:after="0" w:line="240" w:lineRule="auto"/>
              <w:rPr>
                <w:rFonts w:ascii="Times New Roman" w:hAnsi="Times New Roman"/>
                <w:sz w:val="24"/>
                <w:szCs w:val="24"/>
                <w:lang w:val="en-US" w:eastAsia="en-US"/>
              </w:rPr>
            </w:pPr>
            <w:r w:rsidRPr="00624DB5">
              <w:rPr>
                <w:rFonts w:ascii="Times New Roman" w:hAnsi="Times New Roman"/>
                <w:sz w:val="24"/>
                <w:szCs w:val="24"/>
                <w:lang w:eastAsia="en-US"/>
              </w:rPr>
              <w:t xml:space="preserve">             43</w:t>
            </w:r>
          </w:p>
        </w:tc>
        <w:tc>
          <w:tcPr>
            <w:tcW w:w="1476" w:type="dxa"/>
            <w:tcBorders>
              <w:top w:val="nil"/>
              <w:left w:val="nil"/>
              <w:bottom w:val="single" w:sz="4" w:space="0" w:color="auto"/>
              <w:right w:val="single" w:sz="4" w:space="0" w:color="auto"/>
            </w:tcBorders>
            <w:shd w:val="clear" w:color="auto" w:fill="FFFFFF" w:themeFill="background1"/>
            <w:noWrap/>
            <w:vAlign w:val="bottom"/>
            <w:hideMark/>
          </w:tcPr>
          <w:p w:rsidR="007542A4" w:rsidRPr="00624DB5" w:rsidRDefault="007542A4" w:rsidP="001C6A9B">
            <w:pPr>
              <w:spacing w:after="0" w:line="240" w:lineRule="auto"/>
              <w:jc w:val="center"/>
              <w:rPr>
                <w:rFonts w:ascii="Times New Roman" w:hAnsi="Times New Roman"/>
                <w:sz w:val="24"/>
                <w:szCs w:val="24"/>
                <w:lang w:eastAsia="en-US"/>
              </w:rPr>
            </w:pPr>
            <w:r w:rsidRPr="00624DB5">
              <w:rPr>
                <w:rFonts w:ascii="Times New Roman" w:hAnsi="Times New Roman"/>
                <w:sz w:val="24"/>
                <w:szCs w:val="24"/>
                <w:lang w:eastAsia="en-US"/>
              </w:rPr>
              <w:t>38</w:t>
            </w:r>
          </w:p>
        </w:tc>
        <w:tc>
          <w:tcPr>
            <w:tcW w:w="1900" w:type="dxa"/>
            <w:tcBorders>
              <w:top w:val="nil"/>
              <w:left w:val="nil"/>
              <w:bottom w:val="single" w:sz="4" w:space="0" w:color="auto"/>
              <w:right w:val="single" w:sz="4" w:space="0" w:color="auto"/>
            </w:tcBorders>
            <w:shd w:val="clear" w:color="auto" w:fill="FFFFFF" w:themeFill="background1"/>
            <w:noWrap/>
            <w:vAlign w:val="bottom"/>
            <w:hideMark/>
          </w:tcPr>
          <w:p w:rsidR="007542A4" w:rsidRPr="00624DB5" w:rsidRDefault="007542A4" w:rsidP="001C6A9B">
            <w:pPr>
              <w:spacing w:after="0" w:line="240" w:lineRule="auto"/>
              <w:rPr>
                <w:rFonts w:ascii="Times New Roman" w:hAnsi="Times New Roman"/>
                <w:sz w:val="24"/>
                <w:szCs w:val="24"/>
                <w:lang w:eastAsia="en-US"/>
              </w:rPr>
            </w:pPr>
            <w:r w:rsidRPr="00624DB5">
              <w:rPr>
                <w:rFonts w:ascii="Times New Roman" w:hAnsi="Times New Roman"/>
                <w:sz w:val="24"/>
                <w:szCs w:val="24"/>
                <w:lang w:eastAsia="en-US"/>
              </w:rPr>
              <w:t xml:space="preserve">         </w:t>
            </w:r>
            <w:r w:rsidRPr="00624DB5">
              <w:rPr>
                <w:rFonts w:ascii="Times New Roman" w:hAnsi="Times New Roman"/>
                <w:sz w:val="24"/>
                <w:szCs w:val="24"/>
                <w:lang w:val="en-US" w:eastAsia="en-US"/>
              </w:rPr>
              <w:t xml:space="preserve">  </w:t>
            </w:r>
            <w:r w:rsidRPr="00624DB5">
              <w:rPr>
                <w:rFonts w:ascii="Times New Roman" w:hAnsi="Times New Roman"/>
                <w:sz w:val="24"/>
                <w:szCs w:val="24"/>
                <w:lang w:eastAsia="en-US"/>
              </w:rPr>
              <w:t>1634</w:t>
            </w:r>
          </w:p>
        </w:tc>
      </w:tr>
      <w:tr w:rsidR="007542A4" w:rsidRPr="00624DB5" w:rsidTr="001C6A9B">
        <w:trPr>
          <w:trHeight w:val="255"/>
        </w:trPr>
        <w:tc>
          <w:tcPr>
            <w:tcW w:w="3157"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7542A4" w:rsidRPr="00624DB5" w:rsidRDefault="007542A4" w:rsidP="001C6A9B">
            <w:pPr>
              <w:spacing w:after="0" w:line="240" w:lineRule="auto"/>
              <w:rPr>
                <w:rFonts w:ascii="Times New Roman" w:hAnsi="Times New Roman"/>
                <w:sz w:val="24"/>
                <w:szCs w:val="24"/>
                <w:lang w:eastAsia="en-US"/>
              </w:rPr>
            </w:pPr>
            <w:r w:rsidRPr="00624DB5">
              <w:rPr>
                <w:rFonts w:ascii="Times New Roman" w:hAnsi="Times New Roman"/>
                <w:sz w:val="24"/>
                <w:szCs w:val="24"/>
                <w:lang w:eastAsia="en-US"/>
              </w:rPr>
              <w:t>Вършина</w:t>
            </w:r>
          </w:p>
        </w:tc>
        <w:tc>
          <w:tcPr>
            <w:tcW w:w="1577" w:type="dxa"/>
            <w:tcBorders>
              <w:top w:val="nil"/>
              <w:left w:val="nil"/>
              <w:bottom w:val="single" w:sz="4" w:space="0" w:color="auto"/>
              <w:right w:val="single" w:sz="4" w:space="0" w:color="auto"/>
            </w:tcBorders>
            <w:shd w:val="clear" w:color="auto" w:fill="FFFFFF" w:themeFill="background1"/>
            <w:noWrap/>
            <w:vAlign w:val="bottom"/>
            <w:hideMark/>
          </w:tcPr>
          <w:p w:rsidR="007542A4" w:rsidRPr="00624DB5" w:rsidRDefault="007542A4" w:rsidP="001C6A9B">
            <w:pPr>
              <w:spacing w:after="0" w:line="240" w:lineRule="auto"/>
              <w:jc w:val="center"/>
              <w:rPr>
                <w:rFonts w:ascii="Times New Roman" w:hAnsi="Times New Roman"/>
                <w:sz w:val="24"/>
                <w:szCs w:val="24"/>
                <w:lang w:eastAsia="en-US"/>
              </w:rPr>
            </w:pPr>
            <w:r w:rsidRPr="00624DB5">
              <w:rPr>
                <w:rFonts w:ascii="Times New Roman" w:hAnsi="Times New Roman"/>
                <w:sz w:val="24"/>
                <w:szCs w:val="24"/>
                <w:lang w:eastAsia="en-US"/>
              </w:rPr>
              <w:t>гледичия</w:t>
            </w:r>
          </w:p>
        </w:tc>
        <w:tc>
          <w:tcPr>
            <w:tcW w:w="1834" w:type="dxa"/>
            <w:tcBorders>
              <w:top w:val="nil"/>
              <w:left w:val="nil"/>
              <w:bottom w:val="single" w:sz="4" w:space="0" w:color="auto"/>
              <w:right w:val="single" w:sz="4" w:space="0" w:color="auto"/>
            </w:tcBorders>
            <w:shd w:val="clear" w:color="auto" w:fill="FFFFFF" w:themeFill="background1"/>
            <w:noWrap/>
            <w:vAlign w:val="bottom"/>
            <w:hideMark/>
          </w:tcPr>
          <w:p w:rsidR="007542A4" w:rsidRPr="00624DB5" w:rsidRDefault="007542A4" w:rsidP="001C6A9B">
            <w:pPr>
              <w:spacing w:after="0" w:line="240" w:lineRule="auto"/>
              <w:rPr>
                <w:rFonts w:ascii="Times New Roman" w:hAnsi="Times New Roman"/>
                <w:sz w:val="24"/>
                <w:szCs w:val="24"/>
                <w:lang w:eastAsia="en-US"/>
              </w:rPr>
            </w:pPr>
            <w:r w:rsidRPr="00624DB5">
              <w:rPr>
                <w:rFonts w:ascii="Times New Roman" w:hAnsi="Times New Roman"/>
                <w:sz w:val="24"/>
                <w:szCs w:val="24"/>
                <w:lang w:eastAsia="en-US"/>
              </w:rPr>
              <w:t xml:space="preserve">             4</w:t>
            </w:r>
          </w:p>
        </w:tc>
        <w:tc>
          <w:tcPr>
            <w:tcW w:w="1476" w:type="dxa"/>
            <w:tcBorders>
              <w:top w:val="nil"/>
              <w:left w:val="nil"/>
              <w:bottom w:val="single" w:sz="4" w:space="0" w:color="auto"/>
              <w:right w:val="single" w:sz="4" w:space="0" w:color="auto"/>
            </w:tcBorders>
            <w:shd w:val="clear" w:color="auto" w:fill="FFFFFF" w:themeFill="background1"/>
            <w:noWrap/>
            <w:vAlign w:val="bottom"/>
            <w:hideMark/>
          </w:tcPr>
          <w:p w:rsidR="007542A4" w:rsidRPr="00624DB5" w:rsidRDefault="007542A4" w:rsidP="001C6A9B">
            <w:pPr>
              <w:spacing w:after="0" w:line="240" w:lineRule="auto"/>
              <w:jc w:val="center"/>
              <w:rPr>
                <w:rFonts w:ascii="Times New Roman" w:hAnsi="Times New Roman"/>
                <w:sz w:val="24"/>
                <w:szCs w:val="24"/>
                <w:lang w:eastAsia="en-US"/>
              </w:rPr>
            </w:pPr>
            <w:r w:rsidRPr="00624DB5">
              <w:rPr>
                <w:rFonts w:ascii="Times New Roman" w:hAnsi="Times New Roman"/>
                <w:sz w:val="24"/>
                <w:szCs w:val="24"/>
                <w:lang w:eastAsia="en-US"/>
              </w:rPr>
              <w:t>4</w:t>
            </w:r>
          </w:p>
        </w:tc>
        <w:tc>
          <w:tcPr>
            <w:tcW w:w="1900" w:type="dxa"/>
            <w:tcBorders>
              <w:top w:val="nil"/>
              <w:left w:val="nil"/>
              <w:bottom w:val="single" w:sz="4" w:space="0" w:color="auto"/>
              <w:right w:val="single" w:sz="4" w:space="0" w:color="auto"/>
            </w:tcBorders>
            <w:shd w:val="clear" w:color="auto" w:fill="FFFFFF" w:themeFill="background1"/>
            <w:noWrap/>
            <w:vAlign w:val="bottom"/>
            <w:hideMark/>
          </w:tcPr>
          <w:p w:rsidR="007542A4" w:rsidRPr="00624DB5" w:rsidRDefault="007542A4" w:rsidP="001C6A9B">
            <w:pPr>
              <w:spacing w:after="0" w:line="240" w:lineRule="auto"/>
              <w:rPr>
                <w:rFonts w:ascii="Times New Roman" w:hAnsi="Times New Roman"/>
                <w:sz w:val="24"/>
                <w:szCs w:val="24"/>
                <w:lang w:eastAsia="en-US"/>
              </w:rPr>
            </w:pPr>
            <w:r w:rsidRPr="00624DB5">
              <w:rPr>
                <w:rFonts w:ascii="Times New Roman" w:hAnsi="Times New Roman"/>
                <w:sz w:val="24"/>
                <w:szCs w:val="24"/>
                <w:lang w:eastAsia="en-US"/>
              </w:rPr>
              <w:t xml:space="preserve">        </w:t>
            </w:r>
            <w:r w:rsidRPr="00624DB5">
              <w:rPr>
                <w:rFonts w:ascii="Times New Roman" w:hAnsi="Times New Roman"/>
                <w:sz w:val="24"/>
                <w:szCs w:val="24"/>
                <w:lang w:val="en-US" w:eastAsia="en-US"/>
              </w:rPr>
              <w:t xml:space="preserve">   </w:t>
            </w:r>
            <w:r w:rsidRPr="00624DB5">
              <w:rPr>
                <w:rFonts w:ascii="Times New Roman" w:hAnsi="Times New Roman"/>
                <w:sz w:val="24"/>
                <w:szCs w:val="24"/>
                <w:lang w:eastAsia="en-US"/>
              </w:rPr>
              <w:t>16</w:t>
            </w:r>
          </w:p>
        </w:tc>
      </w:tr>
      <w:tr w:rsidR="007542A4" w:rsidRPr="00624DB5" w:rsidTr="001C6A9B">
        <w:trPr>
          <w:trHeight w:val="255"/>
        </w:trPr>
        <w:tc>
          <w:tcPr>
            <w:tcW w:w="3157" w:type="dxa"/>
            <w:tcBorders>
              <w:top w:val="nil"/>
              <w:left w:val="single" w:sz="4" w:space="0" w:color="auto"/>
              <w:bottom w:val="single" w:sz="4" w:space="0" w:color="auto"/>
              <w:right w:val="single" w:sz="4" w:space="0" w:color="auto"/>
            </w:tcBorders>
            <w:shd w:val="clear" w:color="auto" w:fill="C0C0C0"/>
            <w:noWrap/>
            <w:vAlign w:val="bottom"/>
            <w:hideMark/>
          </w:tcPr>
          <w:p w:rsidR="007542A4" w:rsidRPr="00624DB5" w:rsidRDefault="007542A4" w:rsidP="001C6A9B">
            <w:pPr>
              <w:spacing w:after="0" w:line="240" w:lineRule="auto"/>
              <w:rPr>
                <w:rFonts w:ascii="Times New Roman" w:hAnsi="Times New Roman"/>
                <w:b/>
                <w:bCs/>
                <w:sz w:val="24"/>
                <w:szCs w:val="24"/>
                <w:lang w:eastAsia="en-US"/>
              </w:rPr>
            </w:pPr>
            <w:r w:rsidRPr="00624DB5">
              <w:rPr>
                <w:rFonts w:ascii="Times New Roman" w:hAnsi="Times New Roman"/>
                <w:b/>
                <w:bCs/>
                <w:sz w:val="24"/>
                <w:szCs w:val="24"/>
                <w:lang w:val="en-US" w:eastAsia="en-US"/>
              </w:rPr>
              <w:t>Общо за подотдела</w:t>
            </w:r>
          </w:p>
        </w:tc>
        <w:tc>
          <w:tcPr>
            <w:tcW w:w="1577" w:type="dxa"/>
            <w:tcBorders>
              <w:top w:val="nil"/>
              <w:left w:val="nil"/>
              <w:bottom w:val="single" w:sz="4" w:space="0" w:color="auto"/>
              <w:right w:val="single" w:sz="4" w:space="0" w:color="auto"/>
            </w:tcBorders>
            <w:shd w:val="clear" w:color="auto" w:fill="C0C0C0"/>
            <w:noWrap/>
            <w:vAlign w:val="bottom"/>
            <w:hideMark/>
          </w:tcPr>
          <w:p w:rsidR="007542A4" w:rsidRPr="00624DB5" w:rsidRDefault="007542A4" w:rsidP="001C6A9B">
            <w:pPr>
              <w:spacing w:after="0" w:line="240" w:lineRule="auto"/>
              <w:jc w:val="center"/>
              <w:rPr>
                <w:rFonts w:ascii="Times New Roman" w:hAnsi="Times New Roman"/>
                <w:b/>
                <w:bCs/>
                <w:sz w:val="24"/>
                <w:szCs w:val="24"/>
                <w:lang w:val="en-US" w:eastAsia="en-US"/>
              </w:rPr>
            </w:pPr>
            <w:r w:rsidRPr="00624DB5">
              <w:rPr>
                <w:rFonts w:ascii="Times New Roman" w:hAnsi="Times New Roman"/>
                <w:b/>
                <w:bCs/>
                <w:sz w:val="24"/>
                <w:szCs w:val="24"/>
                <w:lang w:val="en-US" w:eastAsia="en-US"/>
              </w:rPr>
              <w:t> </w:t>
            </w:r>
          </w:p>
        </w:tc>
        <w:tc>
          <w:tcPr>
            <w:tcW w:w="1834" w:type="dxa"/>
            <w:tcBorders>
              <w:top w:val="nil"/>
              <w:left w:val="nil"/>
              <w:bottom w:val="single" w:sz="4" w:space="0" w:color="auto"/>
              <w:right w:val="single" w:sz="4" w:space="0" w:color="auto"/>
            </w:tcBorders>
            <w:shd w:val="clear" w:color="auto" w:fill="C0C0C0"/>
            <w:noWrap/>
            <w:vAlign w:val="bottom"/>
            <w:hideMark/>
          </w:tcPr>
          <w:p w:rsidR="007542A4" w:rsidRPr="00624DB5" w:rsidRDefault="007542A4" w:rsidP="001C6A9B">
            <w:pPr>
              <w:spacing w:after="0" w:line="240" w:lineRule="auto"/>
              <w:rPr>
                <w:rFonts w:ascii="Times New Roman" w:hAnsi="Times New Roman"/>
                <w:b/>
                <w:bCs/>
                <w:sz w:val="24"/>
                <w:szCs w:val="24"/>
                <w:lang w:eastAsia="en-US"/>
              </w:rPr>
            </w:pPr>
            <w:r w:rsidRPr="00624DB5">
              <w:rPr>
                <w:rFonts w:ascii="Times New Roman" w:hAnsi="Times New Roman"/>
                <w:b/>
                <w:bCs/>
                <w:sz w:val="24"/>
                <w:szCs w:val="24"/>
                <w:lang w:eastAsia="en-US"/>
              </w:rPr>
              <w:t xml:space="preserve">           135</w:t>
            </w:r>
          </w:p>
        </w:tc>
        <w:tc>
          <w:tcPr>
            <w:tcW w:w="1476" w:type="dxa"/>
            <w:tcBorders>
              <w:top w:val="nil"/>
              <w:left w:val="nil"/>
              <w:bottom w:val="single" w:sz="4" w:space="0" w:color="auto"/>
              <w:right w:val="single" w:sz="4" w:space="0" w:color="auto"/>
            </w:tcBorders>
            <w:shd w:val="clear" w:color="auto" w:fill="C0C0C0"/>
            <w:noWrap/>
            <w:vAlign w:val="bottom"/>
            <w:hideMark/>
          </w:tcPr>
          <w:p w:rsidR="007542A4" w:rsidRPr="00624DB5" w:rsidRDefault="007542A4" w:rsidP="001C6A9B">
            <w:pPr>
              <w:spacing w:after="0" w:line="240" w:lineRule="auto"/>
              <w:jc w:val="center"/>
              <w:rPr>
                <w:rFonts w:ascii="Times New Roman" w:hAnsi="Times New Roman"/>
                <w:b/>
                <w:bCs/>
                <w:sz w:val="24"/>
                <w:szCs w:val="24"/>
                <w:lang w:val="en-US" w:eastAsia="en-US"/>
              </w:rPr>
            </w:pPr>
            <w:r w:rsidRPr="00624DB5">
              <w:rPr>
                <w:rFonts w:ascii="Times New Roman" w:hAnsi="Times New Roman"/>
                <w:b/>
                <w:bCs/>
                <w:sz w:val="24"/>
                <w:szCs w:val="24"/>
                <w:lang w:val="en-US" w:eastAsia="en-US"/>
              </w:rPr>
              <w:t> </w:t>
            </w:r>
          </w:p>
        </w:tc>
        <w:tc>
          <w:tcPr>
            <w:tcW w:w="1900" w:type="dxa"/>
            <w:tcBorders>
              <w:top w:val="nil"/>
              <w:left w:val="nil"/>
              <w:bottom w:val="single" w:sz="4" w:space="0" w:color="auto"/>
              <w:right w:val="single" w:sz="4" w:space="0" w:color="auto"/>
            </w:tcBorders>
            <w:shd w:val="clear" w:color="auto" w:fill="C0C0C0"/>
            <w:noWrap/>
            <w:vAlign w:val="bottom"/>
            <w:hideMark/>
          </w:tcPr>
          <w:p w:rsidR="007542A4" w:rsidRPr="00624DB5" w:rsidRDefault="007542A4" w:rsidP="001C6A9B">
            <w:pPr>
              <w:spacing w:after="0" w:line="240" w:lineRule="auto"/>
              <w:rPr>
                <w:rFonts w:ascii="Times New Roman" w:hAnsi="Times New Roman"/>
                <w:b/>
                <w:bCs/>
                <w:sz w:val="24"/>
                <w:szCs w:val="24"/>
                <w:lang w:eastAsia="en-US"/>
              </w:rPr>
            </w:pPr>
            <w:r w:rsidRPr="00624DB5">
              <w:rPr>
                <w:rFonts w:ascii="Times New Roman" w:hAnsi="Times New Roman"/>
                <w:b/>
                <w:bCs/>
                <w:sz w:val="24"/>
                <w:szCs w:val="24"/>
                <w:lang w:eastAsia="en-US"/>
              </w:rPr>
              <w:t xml:space="preserve">           1650</w:t>
            </w:r>
          </w:p>
        </w:tc>
      </w:tr>
      <w:tr w:rsidR="007542A4" w:rsidRPr="00624DB5" w:rsidTr="001C6A9B">
        <w:trPr>
          <w:trHeight w:val="255"/>
        </w:trPr>
        <w:tc>
          <w:tcPr>
            <w:tcW w:w="3157" w:type="dxa"/>
            <w:tcBorders>
              <w:top w:val="single" w:sz="4" w:space="0" w:color="auto"/>
              <w:left w:val="single" w:sz="4" w:space="0" w:color="auto"/>
              <w:bottom w:val="single" w:sz="4" w:space="0" w:color="auto"/>
              <w:right w:val="single" w:sz="4" w:space="0" w:color="auto"/>
            </w:tcBorders>
            <w:shd w:val="clear" w:color="auto" w:fill="C0C0C0"/>
            <w:noWrap/>
            <w:vAlign w:val="bottom"/>
            <w:hideMark/>
          </w:tcPr>
          <w:p w:rsidR="007542A4" w:rsidRPr="00624DB5" w:rsidRDefault="007542A4" w:rsidP="001C6A9B">
            <w:pPr>
              <w:spacing w:after="0" w:line="240" w:lineRule="auto"/>
              <w:rPr>
                <w:rFonts w:ascii="Times New Roman" w:hAnsi="Times New Roman"/>
                <w:b/>
                <w:bCs/>
                <w:sz w:val="24"/>
                <w:szCs w:val="24"/>
                <w:lang w:val="en-US" w:eastAsia="en-US"/>
              </w:rPr>
            </w:pPr>
            <w:r w:rsidRPr="00624DB5">
              <w:rPr>
                <w:rFonts w:ascii="Times New Roman" w:hAnsi="Times New Roman"/>
                <w:b/>
                <w:bCs/>
                <w:sz w:val="24"/>
                <w:szCs w:val="24"/>
                <w:lang w:val="en-US" w:eastAsia="en-US"/>
              </w:rPr>
              <w:t>Общо за обекта</w:t>
            </w:r>
          </w:p>
        </w:tc>
        <w:tc>
          <w:tcPr>
            <w:tcW w:w="1577" w:type="dxa"/>
            <w:tcBorders>
              <w:top w:val="single" w:sz="4" w:space="0" w:color="auto"/>
              <w:left w:val="nil"/>
              <w:bottom w:val="single" w:sz="4" w:space="0" w:color="auto"/>
              <w:right w:val="single" w:sz="4" w:space="0" w:color="auto"/>
            </w:tcBorders>
            <w:shd w:val="clear" w:color="auto" w:fill="C0C0C0"/>
            <w:noWrap/>
            <w:vAlign w:val="bottom"/>
            <w:hideMark/>
          </w:tcPr>
          <w:p w:rsidR="007542A4" w:rsidRPr="00624DB5" w:rsidRDefault="007542A4" w:rsidP="001C6A9B">
            <w:pPr>
              <w:spacing w:after="0" w:line="240" w:lineRule="auto"/>
              <w:jc w:val="center"/>
              <w:rPr>
                <w:rFonts w:ascii="Times New Roman" w:hAnsi="Times New Roman"/>
                <w:b/>
                <w:bCs/>
                <w:sz w:val="24"/>
                <w:szCs w:val="24"/>
                <w:lang w:val="en-US" w:eastAsia="en-US"/>
              </w:rPr>
            </w:pPr>
            <w:r w:rsidRPr="00624DB5">
              <w:rPr>
                <w:rFonts w:ascii="Times New Roman" w:hAnsi="Times New Roman"/>
                <w:b/>
                <w:bCs/>
                <w:sz w:val="24"/>
                <w:szCs w:val="24"/>
                <w:lang w:val="en-US" w:eastAsia="en-US"/>
              </w:rPr>
              <w:t> </w:t>
            </w:r>
          </w:p>
        </w:tc>
        <w:tc>
          <w:tcPr>
            <w:tcW w:w="1834" w:type="dxa"/>
            <w:tcBorders>
              <w:top w:val="single" w:sz="4" w:space="0" w:color="auto"/>
              <w:left w:val="nil"/>
              <w:bottom w:val="single" w:sz="4" w:space="0" w:color="auto"/>
              <w:right w:val="single" w:sz="4" w:space="0" w:color="auto"/>
            </w:tcBorders>
            <w:shd w:val="clear" w:color="auto" w:fill="C0C0C0"/>
            <w:noWrap/>
            <w:vAlign w:val="bottom"/>
            <w:hideMark/>
          </w:tcPr>
          <w:p w:rsidR="007542A4" w:rsidRPr="00624DB5" w:rsidRDefault="007542A4" w:rsidP="001C6A9B">
            <w:pPr>
              <w:spacing w:after="0" w:line="240" w:lineRule="auto"/>
              <w:rPr>
                <w:rFonts w:ascii="Times New Roman" w:hAnsi="Times New Roman"/>
                <w:b/>
                <w:bCs/>
                <w:sz w:val="24"/>
                <w:szCs w:val="24"/>
                <w:lang w:eastAsia="en-US"/>
              </w:rPr>
            </w:pPr>
            <w:r w:rsidRPr="00624DB5">
              <w:rPr>
                <w:rFonts w:ascii="Times New Roman" w:hAnsi="Times New Roman"/>
                <w:b/>
                <w:bCs/>
                <w:sz w:val="24"/>
                <w:szCs w:val="24"/>
                <w:lang w:eastAsia="en-US"/>
              </w:rPr>
              <w:t xml:space="preserve">           454</w:t>
            </w:r>
          </w:p>
        </w:tc>
        <w:tc>
          <w:tcPr>
            <w:tcW w:w="1476" w:type="dxa"/>
            <w:tcBorders>
              <w:top w:val="single" w:sz="4" w:space="0" w:color="auto"/>
              <w:left w:val="nil"/>
              <w:bottom w:val="single" w:sz="4" w:space="0" w:color="auto"/>
              <w:right w:val="single" w:sz="4" w:space="0" w:color="auto"/>
            </w:tcBorders>
            <w:shd w:val="clear" w:color="auto" w:fill="C0C0C0"/>
            <w:noWrap/>
            <w:vAlign w:val="bottom"/>
            <w:hideMark/>
          </w:tcPr>
          <w:p w:rsidR="007542A4" w:rsidRPr="00624DB5" w:rsidRDefault="007542A4" w:rsidP="001C6A9B">
            <w:pPr>
              <w:spacing w:after="0" w:line="240" w:lineRule="auto"/>
              <w:jc w:val="center"/>
              <w:rPr>
                <w:rFonts w:ascii="Times New Roman" w:hAnsi="Times New Roman"/>
                <w:b/>
                <w:bCs/>
                <w:sz w:val="24"/>
                <w:szCs w:val="24"/>
                <w:lang w:val="en-US" w:eastAsia="en-US"/>
              </w:rPr>
            </w:pPr>
            <w:r w:rsidRPr="00624DB5">
              <w:rPr>
                <w:rFonts w:ascii="Times New Roman" w:hAnsi="Times New Roman"/>
                <w:b/>
                <w:bCs/>
                <w:sz w:val="24"/>
                <w:szCs w:val="24"/>
                <w:lang w:val="en-US" w:eastAsia="en-US"/>
              </w:rPr>
              <w:t> </w:t>
            </w:r>
          </w:p>
        </w:tc>
        <w:tc>
          <w:tcPr>
            <w:tcW w:w="1900" w:type="dxa"/>
            <w:tcBorders>
              <w:top w:val="single" w:sz="4" w:space="0" w:color="auto"/>
              <w:left w:val="nil"/>
              <w:bottom w:val="single" w:sz="4" w:space="0" w:color="auto"/>
              <w:right w:val="single" w:sz="4" w:space="0" w:color="auto"/>
            </w:tcBorders>
            <w:shd w:val="clear" w:color="auto" w:fill="C0C0C0"/>
            <w:noWrap/>
            <w:vAlign w:val="bottom"/>
            <w:hideMark/>
          </w:tcPr>
          <w:p w:rsidR="007542A4" w:rsidRPr="00624DB5" w:rsidRDefault="007542A4" w:rsidP="001C6A9B">
            <w:pPr>
              <w:spacing w:after="0" w:line="240" w:lineRule="auto"/>
              <w:rPr>
                <w:rFonts w:ascii="Times New Roman" w:hAnsi="Times New Roman"/>
                <w:b/>
                <w:bCs/>
                <w:sz w:val="24"/>
                <w:szCs w:val="24"/>
                <w:lang w:eastAsia="en-US"/>
              </w:rPr>
            </w:pPr>
            <w:r w:rsidRPr="00624DB5">
              <w:rPr>
                <w:rFonts w:ascii="Times New Roman" w:hAnsi="Times New Roman"/>
                <w:b/>
                <w:bCs/>
                <w:sz w:val="24"/>
                <w:szCs w:val="24"/>
                <w:lang w:eastAsia="en-US"/>
              </w:rPr>
              <w:t xml:space="preserve">          2494</w:t>
            </w:r>
          </w:p>
        </w:tc>
      </w:tr>
      <w:tr w:rsidR="007542A4" w:rsidRPr="00624DB5" w:rsidTr="001C6A9B">
        <w:trPr>
          <w:trHeight w:val="255"/>
        </w:trPr>
        <w:tc>
          <w:tcPr>
            <w:tcW w:w="8044" w:type="dxa"/>
            <w:gridSpan w:val="4"/>
            <w:tcBorders>
              <w:top w:val="single" w:sz="4" w:space="0" w:color="auto"/>
              <w:left w:val="single" w:sz="4" w:space="0" w:color="auto"/>
              <w:bottom w:val="single" w:sz="4" w:space="0" w:color="auto"/>
              <w:right w:val="single" w:sz="4" w:space="0" w:color="auto"/>
            </w:tcBorders>
            <w:shd w:val="clear" w:color="auto" w:fill="C0C0C0"/>
            <w:noWrap/>
            <w:vAlign w:val="bottom"/>
            <w:hideMark/>
          </w:tcPr>
          <w:p w:rsidR="007542A4" w:rsidRPr="00624DB5" w:rsidRDefault="007542A4" w:rsidP="001C6A9B">
            <w:pPr>
              <w:spacing w:after="0" w:line="240" w:lineRule="auto"/>
              <w:rPr>
                <w:rFonts w:ascii="Times New Roman" w:hAnsi="Times New Roman"/>
                <w:b/>
                <w:bCs/>
                <w:sz w:val="24"/>
                <w:szCs w:val="24"/>
                <w:lang w:eastAsia="en-US"/>
              </w:rPr>
            </w:pPr>
            <w:r w:rsidRPr="00624DB5">
              <w:rPr>
                <w:rFonts w:ascii="Times New Roman" w:hAnsi="Times New Roman"/>
                <w:b/>
                <w:bCs/>
                <w:sz w:val="24"/>
                <w:szCs w:val="24"/>
                <w:lang w:eastAsia="en-US"/>
              </w:rPr>
              <w:t>ГАРАНЦИЯ ЗА УЧАСТИЕ /5%/</w:t>
            </w:r>
          </w:p>
        </w:tc>
        <w:tc>
          <w:tcPr>
            <w:tcW w:w="1900" w:type="dxa"/>
            <w:tcBorders>
              <w:top w:val="single" w:sz="4" w:space="0" w:color="auto"/>
              <w:left w:val="nil"/>
              <w:bottom w:val="single" w:sz="4" w:space="0" w:color="auto"/>
              <w:right w:val="single" w:sz="4" w:space="0" w:color="auto"/>
            </w:tcBorders>
            <w:shd w:val="clear" w:color="auto" w:fill="C0C0C0"/>
            <w:noWrap/>
            <w:vAlign w:val="bottom"/>
            <w:hideMark/>
          </w:tcPr>
          <w:p w:rsidR="007542A4" w:rsidRPr="00624DB5" w:rsidRDefault="007542A4" w:rsidP="001C6A9B">
            <w:pPr>
              <w:spacing w:after="0" w:line="240" w:lineRule="auto"/>
              <w:jc w:val="center"/>
              <w:rPr>
                <w:rFonts w:ascii="Times New Roman" w:hAnsi="Times New Roman"/>
                <w:b/>
                <w:bCs/>
                <w:sz w:val="24"/>
                <w:szCs w:val="24"/>
                <w:lang w:eastAsia="en-US"/>
              </w:rPr>
            </w:pPr>
            <w:r w:rsidRPr="00624DB5">
              <w:rPr>
                <w:rFonts w:ascii="Times New Roman" w:hAnsi="Times New Roman"/>
                <w:b/>
                <w:bCs/>
                <w:sz w:val="24"/>
                <w:szCs w:val="24"/>
                <w:lang w:eastAsia="en-US"/>
              </w:rPr>
              <w:t xml:space="preserve">   125</w:t>
            </w:r>
          </w:p>
        </w:tc>
      </w:tr>
      <w:tr w:rsidR="007542A4" w:rsidRPr="00624DB5" w:rsidTr="001C6A9B">
        <w:trPr>
          <w:trHeight w:val="255"/>
        </w:trPr>
        <w:tc>
          <w:tcPr>
            <w:tcW w:w="8044" w:type="dxa"/>
            <w:gridSpan w:val="4"/>
            <w:tcBorders>
              <w:top w:val="single" w:sz="4" w:space="0" w:color="auto"/>
              <w:left w:val="single" w:sz="4" w:space="0" w:color="auto"/>
              <w:bottom w:val="single" w:sz="4" w:space="0" w:color="auto"/>
              <w:right w:val="single" w:sz="4" w:space="0" w:color="auto"/>
            </w:tcBorders>
            <w:shd w:val="clear" w:color="auto" w:fill="C0C0C0"/>
            <w:noWrap/>
            <w:vAlign w:val="bottom"/>
            <w:hideMark/>
          </w:tcPr>
          <w:p w:rsidR="007542A4" w:rsidRPr="00624DB5" w:rsidRDefault="007542A4" w:rsidP="001C6A9B">
            <w:pPr>
              <w:spacing w:after="0" w:line="240" w:lineRule="auto"/>
              <w:rPr>
                <w:rFonts w:ascii="Times New Roman" w:hAnsi="Times New Roman"/>
                <w:b/>
                <w:bCs/>
                <w:sz w:val="24"/>
                <w:szCs w:val="24"/>
                <w:lang w:val="en-US" w:eastAsia="en-US"/>
              </w:rPr>
            </w:pPr>
            <w:r w:rsidRPr="00624DB5">
              <w:rPr>
                <w:rFonts w:ascii="Times New Roman" w:hAnsi="Times New Roman"/>
                <w:b/>
                <w:bCs/>
                <w:sz w:val="24"/>
                <w:szCs w:val="24"/>
                <w:lang w:eastAsia="en-US"/>
              </w:rPr>
              <w:t>СТЪПКА ЗА НАДДАВАНЕ</w:t>
            </w:r>
          </w:p>
        </w:tc>
        <w:tc>
          <w:tcPr>
            <w:tcW w:w="1900" w:type="dxa"/>
            <w:tcBorders>
              <w:top w:val="single" w:sz="4" w:space="0" w:color="auto"/>
              <w:left w:val="nil"/>
              <w:bottom w:val="single" w:sz="4" w:space="0" w:color="auto"/>
              <w:right w:val="single" w:sz="4" w:space="0" w:color="auto"/>
            </w:tcBorders>
            <w:shd w:val="clear" w:color="auto" w:fill="C0C0C0"/>
            <w:noWrap/>
            <w:vAlign w:val="bottom"/>
            <w:hideMark/>
          </w:tcPr>
          <w:p w:rsidR="007542A4" w:rsidRPr="00624DB5" w:rsidRDefault="007542A4" w:rsidP="001C6A9B">
            <w:pPr>
              <w:spacing w:after="0" w:line="240" w:lineRule="auto"/>
              <w:rPr>
                <w:rFonts w:ascii="Times New Roman" w:hAnsi="Times New Roman"/>
                <w:b/>
                <w:bCs/>
                <w:sz w:val="24"/>
                <w:szCs w:val="24"/>
                <w:lang w:eastAsia="en-US"/>
              </w:rPr>
            </w:pPr>
            <w:r w:rsidRPr="00624DB5">
              <w:rPr>
                <w:rFonts w:ascii="Times New Roman" w:hAnsi="Times New Roman"/>
                <w:b/>
                <w:bCs/>
                <w:sz w:val="24"/>
                <w:szCs w:val="24"/>
                <w:lang w:val="en-US" w:eastAsia="en-US"/>
              </w:rPr>
              <w:t xml:space="preserve">      </w:t>
            </w:r>
            <w:r w:rsidRPr="00624DB5">
              <w:rPr>
                <w:rFonts w:ascii="Times New Roman" w:hAnsi="Times New Roman"/>
                <w:b/>
                <w:bCs/>
                <w:sz w:val="24"/>
                <w:szCs w:val="24"/>
                <w:lang w:eastAsia="en-US"/>
              </w:rPr>
              <w:t xml:space="preserve">   </w:t>
            </w:r>
            <w:r w:rsidRPr="00624DB5">
              <w:rPr>
                <w:rFonts w:ascii="Times New Roman" w:hAnsi="Times New Roman"/>
                <w:b/>
                <w:bCs/>
                <w:sz w:val="24"/>
                <w:szCs w:val="24"/>
                <w:lang w:val="en-US" w:eastAsia="en-US"/>
              </w:rPr>
              <w:t xml:space="preserve">   </w:t>
            </w:r>
            <w:r w:rsidR="00322F6A" w:rsidRPr="00624DB5">
              <w:rPr>
                <w:rFonts w:ascii="Times New Roman" w:hAnsi="Times New Roman"/>
                <w:b/>
                <w:bCs/>
                <w:sz w:val="24"/>
                <w:szCs w:val="24"/>
                <w:lang w:eastAsia="en-US"/>
              </w:rPr>
              <w:t>75</w:t>
            </w:r>
          </w:p>
        </w:tc>
      </w:tr>
    </w:tbl>
    <w:p w:rsidR="00D12A0C" w:rsidRPr="00624DB5" w:rsidRDefault="00D12A0C" w:rsidP="00D12A0C">
      <w:pPr>
        <w:pStyle w:val="Char"/>
        <w:rPr>
          <w:lang w:val="bg-BG"/>
        </w:rPr>
      </w:pPr>
    </w:p>
    <w:p w:rsidR="005B05A6" w:rsidRPr="00624DB5" w:rsidRDefault="005B05A6" w:rsidP="00D12A0C">
      <w:pPr>
        <w:pStyle w:val="Char"/>
        <w:rPr>
          <w:lang w:val="bg-BG"/>
        </w:rPr>
      </w:pPr>
    </w:p>
    <w:p w:rsidR="00D12A0C" w:rsidRPr="00624DB5" w:rsidRDefault="001C6A9B" w:rsidP="00D12A0C">
      <w:pPr>
        <w:spacing w:after="0" w:line="240" w:lineRule="auto"/>
        <w:jc w:val="both"/>
        <w:rPr>
          <w:rFonts w:ascii="Times New Roman" w:hAnsi="Times New Roman"/>
          <w:b/>
          <w:sz w:val="24"/>
          <w:szCs w:val="24"/>
        </w:rPr>
      </w:pPr>
      <w:r w:rsidRPr="00624DB5">
        <w:rPr>
          <w:rFonts w:ascii="Times New Roman" w:hAnsi="Times New Roman"/>
          <w:b/>
          <w:sz w:val="24"/>
          <w:szCs w:val="24"/>
        </w:rPr>
        <w:t>2</w:t>
      </w:r>
      <w:r w:rsidR="00D12A0C" w:rsidRPr="00624DB5">
        <w:rPr>
          <w:rFonts w:ascii="Times New Roman" w:hAnsi="Times New Roman"/>
          <w:b/>
          <w:sz w:val="24"/>
          <w:szCs w:val="24"/>
        </w:rPr>
        <w:t>. ВРЕМЕ И МЯСТО НА ПРОВЕЖДАНЕ НА ТЪРГА С ЯВНО НАДДАВАНЕ</w:t>
      </w:r>
    </w:p>
    <w:p w:rsidR="00D12A0C" w:rsidRPr="00624DB5" w:rsidRDefault="00D12A0C" w:rsidP="00D12A0C">
      <w:pPr>
        <w:spacing w:line="240" w:lineRule="auto"/>
        <w:jc w:val="both"/>
        <w:rPr>
          <w:rFonts w:ascii="Times New Roman" w:hAnsi="Times New Roman"/>
          <w:sz w:val="24"/>
          <w:szCs w:val="24"/>
        </w:rPr>
      </w:pPr>
      <w:r w:rsidRPr="00624DB5">
        <w:rPr>
          <w:rFonts w:ascii="Times New Roman" w:hAnsi="Times New Roman"/>
          <w:sz w:val="24"/>
          <w:szCs w:val="24"/>
        </w:rPr>
        <w:t xml:space="preserve">           Търгът </w:t>
      </w:r>
      <w:r w:rsidR="00630504" w:rsidRPr="00624DB5">
        <w:rPr>
          <w:rFonts w:ascii="Times New Roman" w:hAnsi="Times New Roman"/>
          <w:sz w:val="24"/>
          <w:szCs w:val="24"/>
        </w:rPr>
        <w:t>щ</w:t>
      </w:r>
      <w:r w:rsidR="0016625C">
        <w:rPr>
          <w:rFonts w:ascii="Times New Roman" w:hAnsi="Times New Roman"/>
          <w:sz w:val="24"/>
          <w:szCs w:val="24"/>
        </w:rPr>
        <w:t>е се проведе от 9,00 часа, на 2</w:t>
      </w:r>
      <w:r w:rsidR="0016625C">
        <w:rPr>
          <w:rFonts w:ascii="Times New Roman" w:hAnsi="Times New Roman"/>
          <w:sz w:val="24"/>
          <w:szCs w:val="24"/>
          <w:lang w:val="en-GB"/>
        </w:rPr>
        <w:t>1</w:t>
      </w:r>
      <w:r w:rsidR="00322F6A" w:rsidRPr="00624DB5">
        <w:rPr>
          <w:rFonts w:ascii="Times New Roman" w:hAnsi="Times New Roman"/>
          <w:sz w:val="24"/>
          <w:szCs w:val="24"/>
        </w:rPr>
        <w:t>.11</w:t>
      </w:r>
      <w:r w:rsidRPr="00624DB5">
        <w:rPr>
          <w:rFonts w:ascii="Times New Roman" w:hAnsi="Times New Roman"/>
          <w:sz w:val="24"/>
          <w:szCs w:val="24"/>
        </w:rPr>
        <w:t>.2019</w:t>
      </w:r>
      <w:r w:rsidRPr="00624DB5">
        <w:rPr>
          <w:rFonts w:ascii="Times New Roman" w:hAnsi="Times New Roman"/>
          <w:sz w:val="24"/>
          <w:szCs w:val="24"/>
          <w:lang w:val="en-US"/>
        </w:rPr>
        <w:t xml:space="preserve"> </w:t>
      </w:r>
      <w:r w:rsidRPr="00624DB5">
        <w:rPr>
          <w:rFonts w:ascii="Times New Roman" w:hAnsi="Times New Roman"/>
          <w:sz w:val="24"/>
          <w:szCs w:val="24"/>
        </w:rPr>
        <w:t>г. в административната сграда на община Гулянци /Заседателна зала, 3-ти етаж/, гр.Гулянци, област Плевен, ул.„Васил Левски” №32.</w:t>
      </w:r>
    </w:p>
    <w:p w:rsidR="00D12A0C" w:rsidRPr="00624DB5" w:rsidRDefault="00D12A0C" w:rsidP="00D12A0C">
      <w:pPr>
        <w:autoSpaceDE w:val="0"/>
        <w:autoSpaceDN w:val="0"/>
        <w:adjustRightInd w:val="0"/>
        <w:spacing w:after="0" w:line="240" w:lineRule="auto"/>
        <w:rPr>
          <w:rFonts w:ascii="Times New Roman" w:hAnsi="Times New Roman"/>
          <w:sz w:val="24"/>
          <w:szCs w:val="24"/>
        </w:rPr>
      </w:pPr>
    </w:p>
    <w:p w:rsidR="00D12A0C" w:rsidRPr="00624DB5" w:rsidRDefault="001C6A9B" w:rsidP="00D12A0C">
      <w:pPr>
        <w:spacing w:after="0" w:line="240" w:lineRule="auto"/>
        <w:jc w:val="both"/>
        <w:rPr>
          <w:rFonts w:ascii="Times New Roman" w:hAnsi="Times New Roman"/>
          <w:b/>
          <w:sz w:val="24"/>
          <w:szCs w:val="24"/>
        </w:rPr>
      </w:pPr>
      <w:r w:rsidRPr="00624DB5">
        <w:rPr>
          <w:rFonts w:ascii="Times New Roman" w:hAnsi="Times New Roman"/>
          <w:b/>
          <w:sz w:val="24"/>
          <w:szCs w:val="24"/>
        </w:rPr>
        <w:t>3</w:t>
      </w:r>
      <w:r w:rsidR="00D12A0C" w:rsidRPr="00624DB5">
        <w:rPr>
          <w:rFonts w:ascii="Times New Roman" w:hAnsi="Times New Roman"/>
          <w:b/>
          <w:sz w:val="24"/>
          <w:szCs w:val="24"/>
        </w:rPr>
        <w:t>. ВРЕМЕ И НАЧИН ЗА ОГЛЕД НА ДЪРВЕСИНАТА</w:t>
      </w:r>
    </w:p>
    <w:p w:rsidR="00D12A0C" w:rsidRPr="00624DB5" w:rsidRDefault="00D12A0C" w:rsidP="00D12A0C">
      <w:pPr>
        <w:spacing w:after="0" w:line="240" w:lineRule="auto"/>
        <w:jc w:val="both"/>
        <w:rPr>
          <w:rFonts w:ascii="Times New Roman" w:hAnsi="Times New Roman"/>
          <w:sz w:val="24"/>
          <w:szCs w:val="24"/>
        </w:rPr>
      </w:pPr>
      <w:r w:rsidRPr="00624DB5">
        <w:rPr>
          <w:rFonts w:ascii="Times New Roman" w:hAnsi="Times New Roman"/>
          <w:b/>
          <w:sz w:val="24"/>
          <w:szCs w:val="24"/>
        </w:rPr>
        <w:t xml:space="preserve">    </w:t>
      </w:r>
      <w:r w:rsidRPr="00624DB5">
        <w:rPr>
          <w:rFonts w:ascii="Times New Roman" w:hAnsi="Times New Roman"/>
          <w:b/>
          <w:sz w:val="24"/>
          <w:szCs w:val="24"/>
        </w:rPr>
        <w:tab/>
      </w:r>
      <w:r w:rsidR="001C339A" w:rsidRPr="00624DB5">
        <w:rPr>
          <w:rFonts w:ascii="Times New Roman" w:hAnsi="Times New Roman"/>
          <w:sz w:val="24"/>
          <w:szCs w:val="24"/>
        </w:rPr>
        <w:t>1.Участниците</w:t>
      </w:r>
      <w:r w:rsidRPr="00624DB5">
        <w:rPr>
          <w:rFonts w:ascii="Times New Roman" w:hAnsi="Times New Roman"/>
          <w:sz w:val="24"/>
          <w:szCs w:val="24"/>
        </w:rPr>
        <w:t xml:space="preserve"> извършват оглед на обекта всеки работен </w:t>
      </w:r>
      <w:r w:rsidR="00711B3D" w:rsidRPr="00624DB5">
        <w:rPr>
          <w:rFonts w:ascii="Times New Roman" w:hAnsi="Times New Roman"/>
          <w:sz w:val="24"/>
          <w:szCs w:val="24"/>
        </w:rPr>
        <w:t>от 09.00 часа до 16.00</w:t>
      </w:r>
      <w:r w:rsidRPr="00624DB5">
        <w:rPr>
          <w:rFonts w:ascii="Times New Roman" w:hAnsi="Times New Roman"/>
          <w:sz w:val="24"/>
          <w:szCs w:val="24"/>
        </w:rPr>
        <w:t>, след представяне на платежен документ за закупена тръжна документация и в присъствието на представител от община Гулянци. Разходите за</w:t>
      </w:r>
      <w:r w:rsidR="001C339A" w:rsidRPr="00624DB5">
        <w:rPr>
          <w:rFonts w:ascii="Times New Roman" w:hAnsi="Times New Roman"/>
          <w:sz w:val="24"/>
          <w:szCs w:val="24"/>
        </w:rPr>
        <w:t xml:space="preserve"> огледа са за сметка на участника</w:t>
      </w:r>
      <w:r w:rsidRPr="00624DB5">
        <w:rPr>
          <w:rFonts w:ascii="Times New Roman" w:hAnsi="Times New Roman"/>
          <w:sz w:val="24"/>
          <w:szCs w:val="24"/>
        </w:rPr>
        <w:t>.</w:t>
      </w:r>
    </w:p>
    <w:p w:rsidR="00D12A0C" w:rsidRPr="00624DB5" w:rsidRDefault="00D12A0C" w:rsidP="00D12A0C">
      <w:pPr>
        <w:spacing w:line="240" w:lineRule="auto"/>
        <w:jc w:val="both"/>
        <w:rPr>
          <w:rFonts w:ascii="Times New Roman" w:hAnsi="Times New Roman"/>
          <w:sz w:val="24"/>
          <w:szCs w:val="24"/>
        </w:rPr>
      </w:pPr>
      <w:r w:rsidRPr="00624DB5">
        <w:rPr>
          <w:rFonts w:ascii="Times New Roman" w:hAnsi="Times New Roman"/>
          <w:sz w:val="24"/>
          <w:szCs w:val="24"/>
        </w:rPr>
        <w:t xml:space="preserve">     </w:t>
      </w:r>
      <w:r w:rsidRPr="00624DB5">
        <w:rPr>
          <w:rFonts w:ascii="Times New Roman" w:hAnsi="Times New Roman"/>
          <w:sz w:val="24"/>
          <w:szCs w:val="24"/>
        </w:rPr>
        <w:tab/>
        <w:t>2.Лице за контакти инж.М.Цветанова- тел.0878480718.</w:t>
      </w:r>
    </w:p>
    <w:p w:rsidR="00D12A0C" w:rsidRPr="00624DB5" w:rsidRDefault="001C6A9B" w:rsidP="00D12A0C">
      <w:pPr>
        <w:spacing w:after="0" w:line="240" w:lineRule="auto"/>
        <w:jc w:val="both"/>
        <w:rPr>
          <w:rFonts w:ascii="Times New Roman" w:hAnsi="Times New Roman"/>
          <w:b/>
          <w:sz w:val="24"/>
          <w:szCs w:val="24"/>
        </w:rPr>
      </w:pPr>
      <w:r w:rsidRPr="00624DB5">
        <w:rPr>
          <w:rFonts w:ascii="Times New Roman" w:hAnsi="Times New Roman"/>
          <w:b/>
          <w:sz w:val="24"/>
          <w:szCs w:val="24"/>
        </w:rPr>
        <w:lastRenderedPageBreak/>
        <w:t>4</w:t>
      </w:r>
      <w:r w:rsidR="00D12A0C" w:rsidRPr="00624DB5">
        <w:rPr>
          <w:rFonts w:ascii="Times New Roman" w:hAnsi="Times New Roman"/>
          <w:b/>
          <w:sz w:val="24"/>
          <w:szCs w:val="24"/>
        </w:rPr>
        <w:t>.</w:t>
      </w:r>
      <w:r w:rsidR="00D12A0C" w:rsidRPr="00624DB5">
        <w:rPr>
          <w:rFonts w:ascii="Times New Roman" w:hAnsi="Times New Roman"/>
          <w:b/>
          <w:sz w:val="24"/>
          <w:szCs w:val="24"/>
          <w:lang w:val="ru-RU"/>
        </w:rPr>
        <w:t xml:space="preserve"> </w:t>
      </w:r>
      <w:r w:rsidR="00D12A0C" w:rsidRPr="00624DB5">
        <w:rPr>
          <w:rFonts w:ascii="Times New Roman" w:hAnsi="Times New Roman"/>
          <w:b/>
          <w:sz w:val="24"/>
          <w:szCs w:val="24"/>
        </w:rPr>
        <w:t>ГАРАНЦИИ</w:t>
      </w:r>
    </w:p>
    <w:p w:rsidR="00D12A0C" w:rsidRPr="00624DB5" w:rsidRDefault="00D12A0C" w:rsidP="00D12A0C">
      <w:pPr>
        <w:tabs>
          <w:tab w:val="left" w:pos="0"/>
        </w:tabs>
        <w:spacing w:after="0" w:line="240" w:lineRule="auto"/>
        <w:jc w:val="both"/>
        <w:rPr>
          <w:rFonts w:ascii="Times New Roman" w:hAnsi="Times New Roman"/>
          <w:sz w:val="24"/>
          <w:szCs w:val="24"/>
        </w:rPr>
      </w:pPr>
      <w:r w:rsidRPr="00624DB5">
        <w:rPr>
          <w:rFonts w:ascii="Times New Roman" w:hAnsi="Times New Roman"/>
          <w:sz w:val="24"/>
          <w:szCs w:val="24"/>
        </w:rPr>
        <w:t xml:space="preserve"> </w:t>
      </w:r>
      <w:r w:rsidRPr="00624DB5">
        <w:rPr>
          <w:rFonts w:ascii="Times New Roman" w:hAnsi="Times New Roman"/>
          <w:sz w:val="24"/>
          <w:szCs w:val="24"/>
        </w:rPr>
        <w:tab/>
      </w:r>
      <w:r w:rsidR="001C6A9B" w:rsidRPr="00624DB5">
        <w:rPr>
          <w:rFonts w:ascii="Times New Roman" w:hAnsi="Times New Roman"/>
          <w:sz w:val="24"/>
          <w:szCs w:val="24"/>
        </w:rPr>
        <w:t>4.</w:t>
      </w:r>
      <w:r w:rsidRPr="00624DB5">
        <w:rPr>
          <w:rFonts w:ascii="Times New Roman" w:hAnsi="Times New Roman"/>
          <w:sz w:val="24"/>
          <w:szCs w:val="24"/>
        </w:rPr>
        <w:t>1.Гаранцията за участ</w:t>
      </w:r>
      <w:r w:rsidR="00B46BAE" w:rsidRPr="00624DB5">
        <w:rPr>
          <w:rFonts w:ascii="Times New Roman" w:hAnsi="Times New Roman"/>
          <w:sz w:val="24"/>
          <w:szCs w:val="24"/>
        </w:rPr>
        <w:t xml:space="preserve">ие, посочена в таблицата по т. </w:t>
      </w:r>
      <w:r w:rsidR="00B46BAE" w:rsidRPr="00624DB5">
        <w:rPr>
          <w:rFonts w:ascii="Times New Roman" w:hAnsi="Times New Roman"/>
          <w:sz w:val="24"/>
          <w:szCs w:val="24"/>
          <w:lang w:val="en-GB"/>
        </w:rPr>
        <w:t>1</w:t>
      </w:r>
      <w:r w:rsidRPr="00624DB5">
        <w:rPr>
          <w:rFonts w:ascii="Times New Roman" w:hAnsi="Times New Roman"/>
          <w:sz w:val="24"/>
          <w:szCs w:val="24"/>
        </w:rPr>
        <w:t xml:space="preserve">  в размер на  </w:t>
      </w:r>
      <w:r w:rsidR="00B52D7F" w:rsidRPr="00624DB5">
        <w:rPr>
          <w:rFonts w:ascii="Times New Roman" w:hAnsi="Times New Roman"/>
          <w:sz w:val="24"/>
          <w:szCs w:val="24"/>
        </w:rPr>
        <w:t>7</w:t>
      </w:r>
      <w:r w:rsidR="00FC52F0" w:rsidRPr="00624DB5">
        <w:rPr>
          <w:rFonts w:ascii="Times New Roman" w:hAnsi="Times New Roman"/>
          <w:sz w:val="24"/>
          <w:szCs w:val="24"/>
          <w:lang w:val="en-US"/>
        </w:rPr>
        <w:t>5</w:t>
      </w:r>
      <w:r w:rsidR="00216B1D">
        <w:rPr>
          <w:rFonts w:ascii="Times New Roman" w:hAnsi="Times New Roman"/>
          <w:sz w:val="24"/>
          <w:szCs w:val="24"/>
        </w:rPr>
        <w:t xml:space="preserve"> /</w:t>
      </w:r>
      <w:r w:rsidR="00B52D7F" w:rsidRPr="00624DB5">
        <w:rPr>
          <w:rFonts w:ascii="Times New Roman" w:hAnsi="Times New Roman"/>
          <w:sz w:val="24"/>
          <w:szCs w:val="24"/>
        </w:rPr>
        <w:t>седемдесет</w:t>
      </w:r>
      <w:r w:rsidR="00FC52F0" w:rsidRPr="00624DB5">
        <w:rPr>
          <w:rFonts w:ascii="Times New Roman" w:hAnsi="Times New Roman"/>
          <w:sz w:val="24"/>
          <w:szCs w:val="24"/>
        </w:rPr>
        <w:t xml:space="preserve"> и пет/</w:t>
      </w:r>
      <w:r w:rsidRPr="00624DB5">
        <w:rPr>
          <w:rFonts w:ascii="Times New Roman" w:hAnsi="Times New Roman"/>
          <w:sz w:val="24"/>
          <w:szCs w:val="24"/>
        </w:rPr>
        <w:t xml:space="preserve"> лева е вносима по банков път по сметка №</w:t>
      </w:r>
      <w:r w:rsidRPr="00624DB5">
        <w:rPr>
          <w:rFonts w:ascii="Times New Roman" w:hAnsi="Times New Roman"/>
          <w:sz w:val="24"/>
          <w:szCs w:val="24"/>
          <w:lang w:val="en-US"/>
        </w:rPr>
        <w:t>BG</w:t>
      </w:r>
      <w:r w:rsidRPr="00624DB5">
        <w:rPr>
          <w:rFonts w:ascii="Times New Roman" w:hAnsi="Times New Roman"/>
          <w:sz w:val="24"/>
          <w:szCs w:val="24"/>
        </w:rPr>
        <w:t>45</w:t>
      </w:r>
      <w:r w:rsidRPr="00624DB5">
        <w:rPr>
          <w:rFonts w:ascii="Times New Roman" w:hAnsi="Times New Roman"/>
          <w:sz w:val="24"/>
          <w:szCs w:val="24"/>
          <w:lang w:val="en-US"/>
        </w:rPr>
        <w:t>SOMB</w:t>
      </w:r>
      <w:r w:rsidRPr="00624DB5">
        <w:rPr>
          <w:rFonts w:ascii="Times New Roman" w:hAnsi="Times New Roman"/>
          <w:sz w:val="24"/>
          <w:szCs w:val="24"/>
        </w:rPr>
        <w:t xml:space="preserve">91303336322501, Общинска банка АД- </w:t>
      </w:r>
      <w:r w:rsidRPr="00624DB5">
        <w:rPr>
          <w:rFonts w:ascii="Times New Roman" w:hAnsi="Times New Roman"/>
          <w:sz w:val="24"/>
          <w:szCs w:val="24"/>
          <w:lang w:val="en-US"/>
        </w:rPr>
        <w:t>SOMBGSF</w:t>
      </w:r>
      <w:r w:rsidRPr="00624DB5">
        <w:rPr>
          <w:rFonts w:ascii="Times New Roman" w:hAnsi="Times New Roman"/>
          <w:sz w:val="24"/>
          <w:szCs w:val="24"/>
        </w:rPr>
        <w:t xml:space="preserve"> на община Гулянци до 16.00 ч. на </w:t>
      </w:r>
      <w:r w:rsidR="00630504" w:rsidRPr="00624DB5">
        <w:rPr>
          <w:rFonts w:ascii="Times New Roman" w:hAnsi="Times New Roman"/>
          <w:sz w:val="24"/>
          <w:szCs w:val="24"/>
          <w:lang w:val="ru-RU"/>
        </w:rPr>
        <w:t>19</w:t>
      </w:r>
      <w:r w:rsidR="00FC52F0" w:rsidRPr="00624DB5">
        <w:rPr>
          <w:rFonts w:ascii="Times New Roman" w:hAnsi="Times New Roman"/>
          <w:sz w:val="24"/>
          <w:szCs w:val="24"/>
          <w:lang w:val="ru-RU"/>
        </w:rPr>
        <w:t>.1</w:t>
      </w:r>
      <w:r w:rsidR="001C339A" w:rsidRPr="00624DB5">
        <w:rPr>
          <w:rFonts w:ascii="Times New Roman" w:hAnsi="Times New Roman"/>
          <w:sz w:val="24"/>
          <w:szCs w:val="24"/>
          <w:lang w:val="ru-RU"/>
        </w:rPr>
        <w:t>1</w:t>
      </w:r>
      <w:r w:rsidR="00FC52F0" w:rsidRPr="00624DB5">
        <w:rPr>
          <w:rFonts w:ascii="Times New Roman" w:hAnsi="Times New Roman"/>
          <w:sz w:val="24"/>
          <w:szCs w:val="24"/>
        </w:rPr>
        <w:t>.2019</w:t>
      </w:r>
      <w:r w:rsidRPr="00624DB5">
        <w:rPr>
          <w:rFonts w:ascii="Times New Roman" w:hAnsi="Times New Roman"/>
          <w:sz w:val="24"/>
          <w:szCs w:val="24"/>
        </w:rPr>
        <w:t xml:space="preserve"> година.</w:t>
      </w:r>
    </w:p>
    <w:p w:rsidR="00D12A0C" w:rsidRPr="00624DB5" w:rsidRDefault="001C6A9B" w:rsidP="00D12A0C">
      <w:pPr>
        <w:autoSpaceDE w:val="0"/>
        <w:autoSpaceDN w:val="0"/>
        <w:adjustRightInd w:val="0"/>
        <w:spacing w:after="0" w:line="240" w:lineRule="auto"/>
        <w:ind w:firstLine="708"/>
        <w:jc w:val="both"/>
        <w:rPr>
          <w:rFonts w:ascii="Times New Roman" w:hAnsi="Times New Roman"/>
          <w:sz w:val="24"/>
          <w:szCs w:val="24"/>
        </w:rPr>
      </w:pPr>
      <w:r w:rsidRPr="00624DB5">
        <w:rPr>
          <w:rFonts w:ascii="Times New Roman" w:hAnsi="Times New Roman"/>
          <w:sz w:val="24"/>
          <w:szCs w:val="24"/>
        </w:rPr>
        <w:t>4.</w:t>
      </w:r>
      <w:r w:rsidR="00D12A0C" w:rsidRPr="00624DB5">
        <w:rPr>
          <w:rFonts w:ascii="Times New Roman" w:hAnsi="Times New Roman"/>
          <w:sz w:val="24"/>
          <w:szCs w:val="24"/>
        </w:rPr>
        <w:t>2. Продавачът освобождава гаранциите за участие на:</w:t>
      </w:r>
    </w:p>
    <w:p w:rsidR="00D12A0C" w:rsidRPr="00624DB5" w:rsidRDefault="001C6A9B" w:rsidP="00D12A0C">
      <w:pPr>
        <w:autoSpaceDE w:val="0"/>
        <w:autoSpaceDN w:val="0"/>
        <w:adjustRightInd w:val="0"/>
        <w:spacing w:after="0" w:line="240" w:lineRule="auto"/>
        <w:ind w:left="1416"/>
        <w:jc w:val="both"/>
        <w:rPr>
          <w:rFonts w:ascii="Times New Roman" w:hAnsi="Times New Roman"/>
          <w:sz w:val="24"/>
          <w:szCs w:val="24"/>
        </w:rPr>
      </w:pPr>
      <w:r w:rsidRPr="00624DB5">
        <w:rPr>
          <w:rFonts w:ascii="Times New Roman" w:hAnsi="Times New Roman"/>
          <w:sz w:val="24"/>
          <w:szCs w:val="24"/>
        </w:rPr>
        <w:t>4.</w:t>
      </w:r>
      <w:r w:rsidR="001C339A" w:rsidRPr="00624DB5">
        <w:rPr>
          <w:rFonts w:ascii="Times New Roman" w:hAnsi="Times New Roman"/>
          <w:sz w:val="24"/>
          <w:szCs w:val="24"/>
        </w:rPr>
        <w:t>2.1. отстранените участници и на участниците</w:t>
      </w:r>
      <w:r w:rsidR="00D12A0C" w:rsidRPr="00624DB5">
        <w:rPr>
          <w:rFonts w:ascii="Times New Roman" w:hAnsi="Times New Roman"/>
          <w:sz w:val="24"/>
          <w:szCs w:val="24"/>
        </w:rPr>
        <w:t>, които не са класирани на първо или второ място, в срок 3 работни дни след изтичането на срока за обжалване на заповедта на продавача за определяне на купувача;</w:t>
      </w:r>
    </w:p>
    <w:p w:rsidR="00D12A0C" w:rsidRPr="00624DB5" w:rsidRDefault="001C6A9B" w:rsidP="00D12A0C">
      <w:pPr>
        <w:autoSpaceDE w:val="0"/>
        <w:autoSpaceDN w:val="0"/>
        <w:adjustRightInd w:val="0"/>
        <w:spacing w:after="0" w:line="240" w:lineRule="auto"/>
        <w:ind w:left="1416"/>
        <w:jc w:val="both"/>
        <w:rPr>
          <w:rFonts w:ascii="Times New Roman" w:hAnsi="Times New Roman"/>
          <w:sz w:val="24"/>
          <w:szCs w:val="24"/>
        </w:rPr>
      </w:pPr>
      <w:r w:rsidRPr="00624DB5">
        <w:rPr>
          <w:rFonts w:ascii="Times New Roman" w:hAnsi="Times New Roman"/>
          <w:sz w:val="24"/>
          <w:szCs w:val="24"/>
        </w:rPr>
        <w:t>4.</w:t>
      </w:r>
      <w:r w:rsidR="00D12A0C" w:rsidRPr="00624DB5">
        <w:rPr>
          <w:rFonts w:ascii="Times New Roman" w:hAnsi="Times New Roman"/>
          <w:sz w:val="24"/>
          <w:szCs w:val="24"/>
        </w:rPr>
        <w:t xml:space="preserve">2.2. класираните на второ място – в срок до три работни дни след сключването на договора. </w:t>
      </w:r>
    </w:p>
    <w:p w:rsidR="00D12A0C" w:rsidRPr="00624DB5" w:rsidRDefault="001C6A9B" w:rsidP="00D12A0C">
      <w:pPr>
        <w:autoSpaceDE w:val="0"/>
        <w:autoSpaceDN w:val="0"/>
        <w:adjustRightInd w:val="0"/>
        <w:spacing w:after="0" w:line="240" w:lineRule="auto"/>
        <w:ind w:firstLine="708"/>
        <w:jc w:val="both"/>
        <w:rPr>
          <w:rFonts w:ascii="Times New Roman" w:hAnsi="Times New Roman"/>
          <w:sz w:val="24"/>
          <w:szCs w:val="24"/>
        </w:rPr>
      </w:pPr>
      <w:r w:rsidRPr="00624DB5">
        <w:rPr>
          <w:rFonts w:ascii="Times New Roman" w:hAnsi="Times New Roman"/>
          <w:sz w:val="24"/>
          <w:szCs w:val="24"/>
        </w:rPr>
        <w:t>4.</w:t>
      </w:r>
      <w:r w:rsidR="00D12A0C" w:rsidRPr="00624DB5">
        <w:rPr>
          <w:rFonts w:ascii="Times New Roman" w:hAnsi="Times New Roman"/>
          <w:sz w:val="24"/>
          <w:szCs w:val="24"/>
        </w:rPr>
        <w:t>3. При прекратяване на процедурата гаранциите на всички участници се освобождават в срок 3 работни дни след влизането в сила на заповедта за прекратяване.</w:t>
      </w:r>
    </w:p>
    <w:p w:rsidR="00D12A0C" w:rsidRPr="00624DB5" w:rsidRDefault="001C6A9B" w:rsidP="00D12A0C">
      <w:pPr>
        <w:autoSpaceDE w:val="0"/>
        <w:autoSpaceDN w:val="0"/>
        <w:adjustRightInd w:val="0"/>
        <w:spacing w:after="0" w:line="240" w:lineRule="auto"/>
        <w:ind w:firstLine="708"/>
        <w:jc w:val="both"/>
        <w:rPr>
          <w:rFonts w:ascii="Times New Roman" w:hAnsi="Times New Roman"/>
          <w:sz w:val="24"/>
          <w:szCs w:val="24"/>
        </w:rPr>
      </w:pPr>
      <w:r w:rsidRPr="00624DB5">
        <w:rPr>
          <w:rFonts w:ascii="Times New Roman" w:hAnsi="Times New Roman"/>
          <w:sz w:val="24"/>
          <w:szCs w:val="24"/>
        </w:rPr>
        <w:t>4.</w:t>
      </w:r>
      <w:r w:rsidR="00D12A0C" w:rsidRPr="00624DB5">
        <w:rPr>
          <w:rFonts w:ascii="Times New Roman" w:hAnsi="Times New Roman"/>
          <w:sz w:val="24"/>
          <w:szCs w:val="24"/>
        </w:rPr>
        <w:t>4. Продавачът освобождава гаранциите, без да дължи лихви за периода, през който средствата законно са престояли при него.</w:t>
      </w:r>
    </w:p>
    <w:p w:rsidR="00D12A0C" w:rsidRPr="00624DB5" w:rsidRDefault="001C6A9B" w:rsidP="00D12A0C">
      <w:pPr>
        <w:autoSpaceDE w:val="0"/>
        <w:autoSpaceDN w:val="0"/>
        <w:adjustRightInd w:val="0"/>
        <w:spacing w:after="0" w:line="240" w:lineRule="auto"/>
        <w:ind w:firstLine="708"/>
        <w:jc w:val="both"/>
        <w:rPr>
          <w:rFonts w:ascii="Times New Roman" w:hAnsi="Times New Roman"/>
          <w:sz w:val="24"/>
          <w:szCs w:val="24"/>
        </w:rPr>
      </w:pPr>
      <w:r w:rsidRPr="00624DB5">
        <w:rPr>
          <w:rFonts w:ascii="Times New Roman" w:hAnsi="Times New Roman"/>
          <w:bCs/>
          <w:sz w:val="24"/>
          <w:szCs w:val="24"/>
        </w:rPr>
        <w:t>4.</w:t>
      </w:r>
      <w:r w:rsidR="00D12A0C" w:rsidRPr="00624DB5">
        <w:rPr>
          <w:rFonts w:ascii="Times New Roman" w:hAnsi="Times New Roman"/>
          <w:bCs/>
          <w:sz w:val="24"/>
          <w:szCs w:val="24"/>
        </w:rPr>
        <w:t>5.</w:t>
      </w:r>
      <w:r w:rsidR="00D12A0C" w:rsidRPr="00624DB5">
        <w:rPr>
          <w:rFonts w:ascii="Times New Roman" w:hAnsi="Times New Roman"/>
          <w:b/>
          <w:bCs/>
          <w:sz w:val="24"/>
          <w:szCs w:val="24"/>
        </w:rPr>
        <w:t xml:space="preserve"> </w:t>
      </w:r>
      <w:r w:rsidR="00D12A0C" w:rsidRPr="00624DB5">
        <w:rPr>
          <w:rFonts w:ascii="Times New Roman" w:hAnsi="Times New Roman"/>
          <w:sz w:val="24"/>
          <w:szCs w:val="24"/>
        </w:rPr>
        <w:t>Продавачът задържа гаранцията  за</w:t>
      </w:r>
      <w:r w:rsidR="001C339A" w:rsidRPr="00624DB5">
        <w:rPr>
          <w:rFonts w:ascii="Times New Roman" w:hAnsi="Times New Roman"/>
          <w:sz w:val="24"/>
          <w:szCs w:val="24"/>
        </w:rPr>
        <w:t xml:space="preserve"> участие, когато участник</w:t>
      </w:r>
      <w:r w:rsidR="00D12A0C" w:rsidRPr="00624DB5">
        <w:rPr>
          <w:rFonts w:ascii="Times New Roman" w:hAnsi="Times New Roman"/>
          <w:sz w:val="24"/>
          <w:szCs w:val="24"/>
        </w:rPr>
        <w:t xml:space="preserve"> в процедурата:</w:t>
      </w:r>
    </w:p>
    <w:p w:rsidR="00D12A0C" w:rsidRPr="00624DB5" w:rsidRDefault="001C6A9B" w:rsidP="00D12A0C">
      <w:pPr>
        <w:autoSpaceDE w:val="0"/>
        <w:autoSpaceDN w:val="0"/>
        <w:adjustRightInd w:val="0"/>
        <w:spacing w:after="0" w:line="240" w:lineRule="auto"/>
        <w:ind w:firstLine="1416"/>
        <w:jc w:val="both"/>
        <w:rPr>
          <w:rFonts w:ascii="Times New Roman" w:hAnsi="Times New Roman"/>
          <w:sz w:val="24"/>
          <w:szCs w:val="24"/>
        </w:rPr>
      </w:pPr>
      <w:r w:rsidRPr="00624DB5">
        <w:rPr>
          <w:rFonts w:ascii="Times New Roman" w:hAnsi="Times New Roman"/>
          <w:sz w:val="24"/>
          <w:szCs w:val="24"/>
        </w:rPr>
        <w:t>4.</w:t>
      </w:r>
      <w:r w:rsidR="00D12A0C" w:rsidRPr="00624DB5">
        <w:rPr>
          <w:rFonts w:ascii="Times New Roman" w:hAnsi="Times New Roman"/>
          <w:sz w:val="24"/>
          <w:szCs w:val="24"/>
        </w:rPr>
        <w:t>5.1. обжалва заповедта на продавача за определяне на купувач – до решаване на спора с влязло в сила решение;</w:t>
      </w:r>
    </w:p>
    <w:p w:rsidR="00D12A0C" w:rsidRPr="00624DB5" w:rsidRDefault="001C6A9B" w:rsidP="00D12A0C">
      <w:pPr>
        <w:autoSpaceDE w:val="0"/>
        <w:autoSpaceDN w:val="0"/>
        <w:adjustRightInd w:val="0"/>
        <w:spacing w:after="0" w:line="240" w:lineRule="auto"/>
        <w:ind w:firstLine="1440"/>
        <w:jc w:val="both"/>
        <w:rPr>
          <w:rFonts w:ascii="Times New Roman" w:hAnsi="Times New Roman"/>
          <w:sz w:val="24"/>
          <w:szCs w:val="24"/>
        </w:rPr>
      </w:pPr>
      <w:r w:rsidRPr="00624DB5">
        <w:rPr>
          <w:rFonts w:ascii="Times New Roman" w:hAnsi="Times New Roman"/>
          <w:sz w:val="24"/>
          <w:szCs w:val="24"/>
        </w:rPr>
        <w:t>4.</w:t>
      </w:r>
      <w:r w:rsidR="00D12A0C" w:rsidRPr="00624DB5">
        <w:rPr>
          <w:rFonts w:ascii="Times New Roman" w:hAnsi="Times New Roman"/>
          <w:sz w:val="24"/>
          <w:szCs w:val="24"/>
        </w:rPr>
        <w:t>5.2. е определен за купувач, но не изпълни задължението си да сключи договор.</w:t>
      </w:r>
    </w:p>
    <w:p w:rsidR="003D2A9D" w:rsidRPr="00624DB5" w:rsidRDefault="001C6A9B" w:rsidP="009619A8">
      <w:pPr>
        <w:autoSpaceDE w:val="0"/>
        <w:autoSpaceDN w:val="0"/>
        <w:adjustRightInd w:val="0"/>
        <w:spacing w:after="0" w:line="240" w:lineRule="auto"/>
        <w:ind w:firstLine="708"/>
        <w:jc w:val="both"/>
        <w:rPr>
          <w:rFonts w:ascii="Times New Roman" w:hAnsi="Times New Roman"/>
          <w:sz w:val="24"/>
          <w:szCs w:val="24"/>
        </w:rPr>
      </w:pPr>
      <w:r w:rsidRPr="00624DB5">
        <w:rPr>
          <w:rFonts w:ascii="Times New Roman" w:hAnsi="Times New Roman"/>
          <w:bCs/>
          <w:sz w:val="24"/>
          <w:szCs w:val="24"/>
        </w:rPr>
        <w:t>4.</w:t>
      </w:r>
      <w:r w:rsidR="00D12A0C" w:rsidRPr="00624DB5">
        <w:rPr>
          <w:rFonts w:ascii="Times New Roman" w:hAnsi="Times New Roman"/>
          <w:bCs/>
          <w:sz w:val="24"/>
          <w:szCs w:val="24"/>
        </w:rPr>
        <w:t>6.</w:t>
      </w:r>
      <w:r w:rsidR="00D12A0C" w:rsidRPr="00624DB5">
        <w:rPr>
          <w:rFonts w:ascii="Times New Roman" w:hAnsi="Times New Roman"/>
          <w:b/>
          <w:bCs/>
          <w:sz w:val="24"/>
          <w:szCs w:val="24"/>
        </w:rPr>
        <w:t xml:space="preserve"> </w:t>
      </w:r>
      <w:r w:rsidR="00D12A0C" w:rsidRPr="00624DB5">
        <w:rPr>
          <w:rFonts w:ascii="Times New Roman" w:hAnsi="Times New Roman"/>
          <w:sz w:val="24"/>
          <w:szCs w:val="24"/>
        </w:rPr>
        <w:t>Условията и сроковете за задържане или освобождаване на гаранцията за изпълнение, както и заплащането на неустойки се уреждат в дого</w:t>
      </w:r>
      <w:r w:rsidR="009619A8" w:rsidRPr="00624DB5">
        <w:rPr>
          <w:rFonts w:ascii="Times New Roman" w:hAnsi="Times New Roman"/>
          <w:sz w:val="24"/>
          <w:szCs w:val="24"/>
        </w:rPr>
        <w:t>вора.</w:t>
      </w:r>
    </w:p>
    <w:p w:rsidR="003D2A9D" w:rsidRPr="00624DB5" w:rsidRDefault="003D2A9D" w:rsidP="003D2A9D">
      <w:pPr>
        <w:spacing w:after="0" w:line="240" w:lineRule="auto"/>
        <w:ind w:firstLine="720"/>
        <w:jc w:val="both"/>
        <w:rPr>
          <w:rFonts w:ascii="Times New Roman" w:hAnsi="Times New Roman"/>
          <w:sz w:val="24"/>
          <w:szCs w:val="24"/>
        </w:rPr>
      </w:pPr>
    </w:p>
    <w:p w:rsidR="003D2A9D" w:rsidRPr="00624DB5" w:rsidRDefault="001C6A9B" w:rsidP="003D2A9D">
      <w:pPr>
        <w:spacing w:after="0" w:line="240" w:lineRule="auto"/>
        <w:ind w:firstLine="720"/>
        <w:jc w:val="center"/>
        <w:rPr>
          <w:rFonts w:ascii="Times New Roman" w:hAnsi="Times New Roman"/>
          <w:b/>
          <w:sz w:val="24"/>
          <w:szCs w:val="24"/>
        </w:rPr>
      </w:pPr>
      <w:r w:rsidRPr="00624DB5">
        <w:rPr>
          <w:rFonts w:ascii="Times New Roman" w:hAnsi="Times New Roman"/>
          <w:b/>
          <w:sz w:val="24"/>
          <w:szCs w:val="24"/>
        </w:rPr>
        <w:t>5</w:t>
      </w:r>
      <w:r w:rsidR="003D2A9D" w:rsidRPr="00624DB5">
        <w:rPr>
          <w:rFonts w:ascii="Times New Roman" w:hAnsi="Times New Roman"/>
          <w:b/>
          <w:sz w:val="24"/>
          <w:szCs w:val="24"/>
        </w:rPr>
        <w:t>. ИЗИСКВАНИЯ КЪМ УЧАСТНИЦИТЕ В ТЪРГА.</w:t>
      </w:r>
    </w:p>
    <w:p w:rsidR="003D2A9D" w:rsidRPr="00624DB5" w:rsidRDefault="001C6A9B" w:rsidP="003D2A9D">
      <w:pPr>
        <w:spacing w:after="0" w:line="240" w:lineRule="auto"/>
        <w:ind w:firstLine="284"/>
        <w:jc w:val="both"/>
        <w:rPr>
          <w:rFonts w:ascii="Times New Roman" w:hAnsi="Times New Roman"/>
          <w:sz w:val="24"/>
          <w:szCs w:val="24"/>
          <w:lang w:eastAsia="ar-SA"/>
        </w:rPr>
      </w:pPr>
      <w:r w:rsidRPr="00624DB5">
        <w:rPr>
          <w:rFonts w:ascii="Times New Roman" w:hAnsi="Times New Roman"/>
          <w:b/>
          <w:sz w:val="24"/>
          <w:szCs w:val="24"/>
          <w:lang w:eastAsia="ar-SA"/>
        </w:rPr>
        <w:t>5</w:t>
      </w:r>
      <w:r w:rsidR="003D2A9D" w:rsidRPr="00624DB5">
        <w:rPr>
          <w:rFonts w:ascii="Times New Roman" w:hAnsi="Times New Roman"/>
          <w:b/>
          <w:sz w:val="24"/>
          <w:szCs w:val="24"/>
          <w:lang w:eastAsia="ar-SA"/>
        </w:rPr>
        <w:t>.1.</w:t>
      </w:r>
      <w:r w:rsidR="003D2A9D" w:rsidRPr="00624DB5">
        <w:rPr>
          <w:rFonts w:ascii="Times New Roman" w:hAnsi="Times New Roman"/>
          <w:sz w:val="24"/>
          <w:szCs w:val="24"/>
          <w:lang w:eastAsia="ar-SA"/>
        </w:rPr>
        <w:t xml:space="preserve"> До участие в процедурата се допускат търговци, които:</w:t>
      </w:r>
    </w:p>
    <w:p w:rsidR="003D2A9D" w:rsidRPr="00624DB5" w:rsidRDefault="003D2A9D" w:rsidP="003D2A9D">
      <w:pPr>
        <w:pStyle w:val="af2"/>
        <w:ind w:firstLine="284"/>
        <w:jc w:val="both"/>
        <w:rPr>
          <w:rFonts w:ascii="Times New Roman" w:hAnsi="Times New Roman"/>
          <w:sz w:val="24"/>
          <w:szCs w:val="24"/>
        </w:rPr>
      </w:pPr>
      <w:r w:rsidRPr="00624DB5">
        <w:rPr>
          <w:rFonts w:ascii="Times New Roman" w:hAnsi="Times New Roman"/>
          <w:sz w:val="24"/>
          <w:szCs w:val="24"/>
        </w:rPr>
        <w:t xml:space="preserve">- са регистрирани в публичния регистър на ИАГ по </w:t>
      </w:r>
      <w:r w:rsidRPr="00624DB5">
        <w:rPr>
          <w:rFonts w:ascii="Times New Roman" w:hAnsi="Times New Roman"/>
          <w:b/>
          <w:sz w:val="24"/>
          <w:szCs w:val="24"/>
          <w:u w:val="single"/>
        </w:rPr>
        <w:t>чл. 241</w:t>
      </w:r>
      <w:r w:rsidRPr="00624DB5">
        <w:rPr>
          <w:rFonts w:ascii="Times New Roman" w:hAnsi="Times New Roman"/>
          <w:sz w:val="24"/>
          <w:szCs w:val="24"/>
        </w:rPr>
        <w:t xml:space="preserve"> от ЗГ най-малко за дейността „добив на дървесина“;</w:t>
      </w:r>
    </w:p>
    <w:p w:rsidR="003D2A9D" w:rsidRPr="00624DB5" w:rsidRDefault="003D2A9D" w:rsidP="003D2A9D">
      <w:pPr>
        <w:pStyle w:val="af2"/>
        <w:ind w:firstLine="284"/>
        <w:jc w:val="both"/>
        <w:rPr>
          <w:rFonts w:ascii="Times New Roman" w:hAnsi="Times New Roman"/>
          <w:sz w:val="24"/>
          <w:szCs w:val="24"/>
        </w:rPr>
      </w:pPr>
      <w:r w:rsidRPr="00624DB5">
        <w:rPr>
          <w:rFonts w:ascii="Times New Roman" w:hAnsi="Times New Roman"/>
          <w:sz w:val="24"/>
          <w:szCs w:val="24"/>
        </w:rPr>
        <w:t>- внесли са гаранция за участие за съответният обект;</w:t>
      </w:r>
    </w:p>
    <w:p w:rsidR="003D2A9D" w:rsidRPr="00624DB5" w:rsidRDefault="003D2A9D" w:rsidP="003D2A9D">
      <w:pPr>
        <w:pStyle w:val="af2"/>
        <w:ind w:firstLine="284"/>
        <w:jc w:val="both"/>
        <w:rPr>
          <w:rFonts w:ascii="Times New Roman" w:hAnsi="Times New Roman"/>
          <w:bCs/>
          <w:sz w:val="24"/>
          <w:szCs w:val="24"/>
        </w:rPr>
      </w:pPr>
      <w:r w:rsidRPr="00624DB5">
        <w:rPr>
          <w:rFonts w:ascii="Times New Roman" w:hAnsi="Times New Roman"/>
          <w:bCs/>
          <w:sz w:val="24"/>
          <w:szCs w:val="24"/>
        </w:rPr>
        <w:t xml:space="preserve">- представили са в офертата изискуемите документи и  същите са комплектувани, съгласно </w:t>
      </w:r>
      <w:r w:rsidRPr="00624DB5">
        <w:rPr>
          <w:rFonts w:ascii="Times New Roman" w:hAnsi="Times New Roman"/>
          <w:b/>
          <w:bCs/>
          <w:sz w:val="24"/>
          <w:szCs w:val="24"/>
        </w:rPr>
        <w:t>чл. 59, ал.1</w:t>
      </w:r>
      <w:r w:rsidRPr="00624DB5">
        <w:rPr>
          <w:rFonts w:ascii="Times New Roman" w:hAnsi="Times New Roman"/>
          <w:bCs/>
          <w:sz w:val="24"/>
          <w:szCs w:val="24"/>
        </w:rPr>
        <w:t xml:space="preserve"> 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p>
    <w:p w:rsidR="003D2A9D" w:rsidRPr="00624DB5" w:rsidRDefault="003D2A9D" w:rsidP="003D2A9D">
      <w:pPr>
        <w:pStyle w:val="af2"/>
        <w:ind w:firstLine="284"/>
        <w:jc w:val="both"/>
        <w:rPr>
          <w:rFonts w:ascii="Times New Roman" w:hAnsi="Times New Roman"/>
          <w:sz w:val="24"/>
          <w:szCs w:val="24"/>
        </w:rPr>
      </w:pPr>
      <w:r w:rsidRPr="00624DB5">
        <w:rPr>
          <w:rFonts w:ascii="Times New Roman" w:hAnsi="Times New Roman"/>
          <w:sz w:val="24"/>
          <w:szCs w:val="24"/>
        </w:rPr>
        <w:t>- изпълнили са другите условията за провеждане на процедурата за конкретният обект, съгласно тръжните условия за провеждане на процедурата.</w:t>
      </w:r>
    </w:p>
    <w:p w:rsidR="003D2A9D" w:rsidRPr="00624DB5" w:rsidRDefault="001C6A9B" w:rsidP="003D2A9D">
      <w:pPr>
        <w:pStyle w:val="af2"/>
        <w:ind w:firstLine="284"/>
        <w:jc w:val="both"/>
        <w:rPr>
          <w:rFonts w:ascii="Times New Roman" w:hAnsi="Times New Roman"/>
          <w:sz w:val="24"/>
          <w:szCs w:val="24"/>
        </w:rPr>
      </w:pPr>
      <w:r w:rsidRPr="00624DB5">
        <w:rPr>
          <w:rFonts w:ascii="Times New Roman" w:eastAsia="Times New Roman" w:hAnsi="Times New Roman"/>
          <w:b/>
          <w:sz w:val="24"/>
          <w:szCs w:val="24"/>
          <w:lang w:eastAsia="ar-SA"/>
        </w:rPr>
        <w:t>5</w:t>
      </w:r>
      <w:r w:rsidR="003D2A9D" w:rsidRPr="00624DB5">
        <w:rPr>
          <w:rFonts w:ascii="Times New Roman" w:eastAsia="Times New Roman" w:hAnsi="Times New Roman"/>
          <w:b/>
          <w:sz w:val="24"/>
          <w:szCs w:val="24"/>
          <w:lang w:eastAsia="ar-SA"/>
        </w:rPr>
        <w:t>.2.</w:t>
      </w:r>
      <w:r w:rsidR="003D2A9D" w:rsidRPr="00624DB5">
        <w:rPr>
          <w:rFonts w:ascii="Times New Roman" w:eastAsia="Times New Roman" w:hAnsi="Times New Roman"/>
          <w:sz w:val="24"/>
          <w:szCs w:val="24"/>
          <w:lang w:eastAsia="ar-SA"/>
        </w:rPr>
        <w:t xml:space="preserve"> </w:t>
      </w:r>
      <w:r w:rsidR="003D2A9D" w:rsidRPr="00624DB5">
        <w:rPr>
          <w:rFonts w:ascii="Times New Roman" w:hAnsi="Times New Roman"/>
          <w:sz w:val="24"/>
          <w:szCs w:val="24"/>
        </w:rPr>
        <w:t>Участникът трябва да отговаря на техническите изисквания и да разполага с работници и служители с придобита правоспособност и квалификация за извършване на ползването на дървесината</w:t>
      </w:r>
      <w:r w:rsidR="003D2A9D" w:rsidRPr="00624DB5">
        <w:rPr>
          <w:rFonts w:ascii="Times New Roman" w:hAnsi="Times New Roman"/>
          <w:color w:val="000000"/>
          <w:sz w:val="24"/>
          <w:szCs w:val="24"/>
        </w:rPr>
        <w:t>.</w:t>
      </w:r>
    </w:p>
    <w:p w:rsidR="003D2A9D" w:rsidRPr="00624DB5" w:rsidRDefault="001C6A9B" w:rsidP="003D2A9D">
      <w:pPr>
        <w:pStyle w:val="af2"/>
        <w:ind w:firstLine="284"/>
        <w:jc w:val="both"/>
        <w:rPr>
          <w:rFonts w:ascii="Times New Roman" w:hAnsi="Times New Roman"/>
          <w:sz w:val="24"/>
          <w:szCs w:val="24"/>
        </w:rPr>
      </w:pPr>
      <w:r w:rsidRPr="00624DB5">
        <w:rPr>
          <w:rFonts w:ascii="Times New Roman" w:eastAsia="Times New Roman" w:hAnsi="Times New Roman"/>
          <w:b/>
          <w:sz w:val="24"/>
          <w:szCs w:val="24"/>
          <w:lang w:eastAsia="ar-SA"/>
        </w:rPr>
        <w:t>5</w:t>
      </w:r>
      <w:r w:rsidR="003D2A9D" w:rsidRPr="00624DB5">
        <w:rPr>
          <w:rFonts w:ascii="Times New Roman" w:eastAsia="Times New Roman" w:hAnsi="Times New Roman"/>
          <w:b/>
          <w:sz w:val="24"/>
          <w:szCs w:val="24"/>
          <w:lang w:eastAsia="ar-SA"/>
        </w:rPr>
        <w:t>.3.</w:t>
      </w:r>
      <w:r w:rsidR="003D2A9D" w:rsidRPr="00624DB5">
        <w:rPr>
          <w:rFonts w:ascii="Times New Roman" w:eastAsia="Times New Roman" w:hAnsi="Times New Roman"/>
          <w:sz w:val="24"/>
          <w:szCs w:val="24"/>
          <w:lang w:eastAsia="ar-SA"/>
        </w:rPr>
        <w:t xml:space="preserve"> Да притежава необходимия минимален брой техника (</w:t>
      </w:r>
      <w:r w:rsidR="003D2A9D" w:rsidRPr="00624DB5">
        <w:rPr>
          <w:rFonts w:ascii="Times New Roman" w:eastAsia="Times New Roman" w:hAnsi="Times New Roman"/>
          <w:b/>
          <w:sz w:val="24"/>
          <w:szCs w:val="24"/>
          <w:lang w:eastAsia="ar-SA"/>
        </w:rPr>
        <w:t>работно оборудване</w:t>
      </w:r>
      <w:r w:rsidR="003D2A9D" w:rsidRPr="00624DB5">
        <w:rPr>
          <w:rFonts w:ascii="Times New Roman" w:eastAsia="Times New Roman" w:hAnsi="Times New Roman"/>
          <w:sz w:val="24"/>
          <w:szCs w:val="24"/>
          <w:lang w:eastAsia="ar-SA"/>
        </w:rPr>
        <w:t xml:space="preserve"> по смисъла на </w:t>
      </w:r>
      <w:r w:rsidR="003D2A9D" w:rsidRPr="00624DB5">
        <w:rPr>
          <w:rFonts w:ascii="Times New Roman" w:eastAsia="Times New Roman" w:hAnsi="Times New Roman"/>
          <w:b/>
          <w:sz w:val="24"/>
          <w:szCs w:val="24"/>
          <w:lang w:eastAsia="ar-SA"/>
        </w:rPr>
        <w:t>§1, т. 4</w:t>
      </w:r>
      <w:r w:rsidR="003D2A9D" w:rsidRPr="00624DB5">
        <w:rPr>
          <w:rFonts w:ascii="Times New Roman" w:eastAsia="Times New Roman" w:hAnsi="Times New Roman"/>
          <w:sz w:val="24"/>
          <w:szCs w:val="24"/>
          <w:lang w:eastAsia="ar-SA"/>
        </w:rPr>
        <w:t xml:space="preserve"> от ДР на </w:t>
      </w:r>
      <w:r w:rsidR="003D2A9D" w:rsidRPr="00624DB5">
        <w:rPr>
          <w:rFonts w:ascii="Times New Roman" w:eastAsia="Times New Roman" w:hAnsi="Times New Roman"/>
          <w:bCs/>
          <w:sz w:val="24"/>
          <w:szCs w:val="24"/>
          <w:lang w:eastAsia="bg-BG"/>
        </w:rPr>
        <w:t>Наредба № 7 от 23.09.1999 г. за минималните изисквания за здравословни и безопасни условия на труд на работните места и при използване на работното оборудване)</w:t>
      </w:r>
      <w:r w:rsidR="003D2A9D" w:rsidRPr="00624DB5">
        <w:rPr>
          <w:rFonts w:ascii="Times New Roman" w:eastAsia="Times New Roman" w:hAnsi="Times New Roman"/>
          <w:sz w:val="24"/>
          <w:szCs w:val="24"/>
          <w:lang w:eastAsia="ar-SA"/>
        </w:rPr>
        <w:t>, осигуряваща извършване на добива на дървесина, съгласно изискванията на</w:t>
      </w:r>
      <w:r w:rsidR="003D2A9D" w:rsidRPr="00624DB5">
        <w:rPr>
          <w:rFonts w:ascii="Times New Roman" w:eastAsia="Times New Roman" w:hAnsi="Times New Roman"/>
          <w:b/>
          <w:sz w:val="24"/>
          <w:szCs w:val="24"/>
          <w:lang w:eastAsia="ar-SA"/>
        </w:rPr>
        <w:t xml:space="preserve"> т. 9.1</w:t>
      </w:r>
      <w:r w:rsidR="003D2A9D" w:rsidRPr="00624DB5">
        <w:rPr>
          <w:rFonts w:ascii="Times New Roman" w:eastAsia="Times New Roman" w:hAnsi="Times New Roman"/>
          <w:sz w:val="24"/>
          <w:szCs w:val="24"/>
          <w:lang w:eastAsia="ar-SA"/>
        </w:rPr>
        <w:t xml:space="preserve"> от настоящите условия;</w:t>
      </w:r>
    </w:p>
    <w:p w:rsidR="003D2A9D" w:rsidRPr="00624DB5" w:rsidRDefault="001C6A9B" w:rsidP="003D2A9D">
      <w:pPr>
        <w:pStyle w:val="af2"/>
        <w:ind w:firstLine="284"/>
        <w:jc w:val="both"/>
        <w:rPr>
          <w:rFonts w:ascii="Times New Roman" w:eastAsia="Times New Roman" w:hAnsi="Times New Roman"/>
          <w:sz w:val="24"/>
          <w:szCs w:val="24"/>
          <w:lang w:eastAsia="ar-SA"/>
        </w:rPr>
      </w:pPr>
      <w:r w:rsidRPr="00624DB5">
        <w:rPr>
          <w:rFonts w:ascii="Times New Roman" w:eastAsia="Times New Roman" w:hAnsi="Times New Roman"/>
          <w:b/>
          <w:sz w:val="24"/>
          <w:szCs w:val="24"/>
          <w:lang w:eastAsia="ar-SA"/>
        </w:rPr>
        <w:t>5</w:t>
      </w:r>
      <w:r w:rsidR="003D2A9D" w:rsidRPr="00624DB5">
        <w:rPr>
          <w:rFonts w:ascii="Times New Roman" w:eastAsia="Times New Roman" w:hAnsi="Times New Roman"/>
          <w:b/>
          <w:sz w:val="24"/>
          <w:szCs w:val="24"/>
          <w:lang w:eastAsia="ar-SA"/>
        </w:rPr>
        <w:t>.4.</w:t>
      </w:r>
      <w:r w:rsidR="003D2A9D" w:rsidRPr="00624DB5">
        <w:rPr>
          <w:rFonts w:ascii="Times New Roman" w:eastAsia="Times New Roman" w:hAnsi="Times New Roman"/>
          <w:sz w:val="24"/>
          <w:szCs w:val="24"/>
          <w:lang w:eastAsia="ar-SA"/>
        </w:rPr>
        <w:t xml:space="preserve"> Да има необходимият минимален брой квалифициран персонал за извършване на дейностите,</w:t>
      </w:r>
      <w:r w:rsidR="003D2A9D" w:rsidRPr="00624DB5">
        <w:rPr>
          <w:rFonts w:ascii="Times New Roman" w:eastAsia="Times New Roman" w:hAnsi="Times New Roman"/>
          <w:bCs/>
          <w:sz w:val="24"/>
          <w:szCs w:val="24"/>
          <w:lang w:eastAsia="ar-SA"/>
        </w:rPr>
        <w:t xml:space="preserve"> </w:t>
      </w:r>
      <w:r w:rsidR="003D2A9D" w:rsidRPr="00624DB5">
        <w:rPr>
          <w:rFonts w:ascii="Times New Roman" w:eastAsia="Times New Roman" w:hAnsi="Times New Roman"/>
          <w:sz w:val="24"/>
          <w:szCs w:val="24"/>
          <w:lang w:eastAsia="ar-SA"/>
        </w:rPr>
        <w:t xml:space="preserve">съгласно чл. 230, ал. 3 от ЗГ и изискванията на </w:t>
      </w:r>
      <w:r w:rsidR="003D2A9D" w:rsidRPr="00624DB5">
        <w:rPr>
          <w:rFonts w:ascii="Times New Roman" w:eastAsia="Times New Roman" w:hAnsi="Times New Roman"/>
          <w:b/>
          <w:sz w:val="24"/>
          <w:szCs w:val="24"/>
          <w:lang w:eastAsia="ar-SA"/>
        </w:rPr>
        <w:t xml:space="preserve">т. 9.3.  и </w:t>
      </w:r>
      <w:r w:rsidR="003D2A9D" w:rsidRPr="00624DB5">
        <w:rPr>
          <w:rFonts w:ascii="Times New Roman" w:eastAsia="Times New Roman" w:hAnsi="Times New Roman"/>
          <w:sz w:val="24"/>
          <w:szCs w:val="24"/>
          <w:lang w:eastAsia="ar-SA"/>
        </w:rPr>
        <w:t xml:space="preserve"> лични предпазни средства (ЛПС) по количество и качество, съгласно </w:t>
      </w:r>
      <w:r w:rsidR="003D2A9D" w:rsidRPr="00624DB5">
        <w:rPr>
          <w:rFonts w:ascii="Times New Roman" w:eastAsia="Times New Roman" w:hAnsi="Times New Roman"/>
          <w:b/>
          <w:sz w:val="24"/>
          <w:szCs w:val="24"/>
          <w:lang w:eastAsia="ar-SA"/>
        </w:rPr>
        <w:t xml:space="preserve">т. 9.4. </w:t>
      </w:r>
      <w:r w:rsidR="003D2A9D" w:rsidRPr="00624DB5">
        <w:rPr>
          <w:rFonts w:ascii="Times New Roman" w:eastAsia="Times New Roman" w:hAnsi="Times New Roman"/>
          <w:sz w:val="24"/>
          <w:szCs w:val="24"/>
          <w:lang w:eastAsia="ar-SA"/>
        </w:rPr>
        <w:t xml:space="preserve"> от настоящите условия;</w:t>
      </w:r>
    </w:p>
    <w:p w:rsidR="003D2A9D" w:rsidRPr="00624DB5" w:rsidRDefault="001C6A9B" w:rsidP="003D2A9D">
      <w:pPr>
        <w:pStyle w:val="af2"/>
        <w:ind w:firstLine="284"/>
        <w:jc w:val="both"/>
        <w:rPr>
          <w:rFonts w:ascii="Times New Roman" w:hAnsi="Times New Roman"/>
          <w:bCs/>
          <w:sz w:val="24"/>
          <w:szCs w:val="24"/>
        </w:rPr>
      </w:pPr>
      <w:r w:rsidRPr="00624DB5">
        <w:rPr>
          <w:rFonts w:ascii="Times New Roman" w:eastAsia="Times New Roman" w:hAnsi="Times New Roman"/>
          <w:b/>
          <w:sz w:val="24"/>
          <w:szCs w:val="24"/>
          <w:lang w:eastAsia="ar-SA"/>
        </w:rPr>
        <w:t>5</w:t>
      </w:r>
      <w:r w:rsidR="003D2A9D" w:rsidRPr="00624DB5">
        <w:rPr>
          <w:rFonts w:ascii="Times New Roman" w:eastAsia="Times New Roman" w:hAnsi="Times New Roman"/>
          <w:b/>
          <w:sz w:val="24"/>
          <w:szCs w:val="24"/>
          <w:lang w:eastAsia="ar-SA"/>
        </w:rPr>
        <w:t>.5.</w:t>
      </w:r>
      <w:r w:rsidR="003D2A9D" w:rsidRPr="00624DB5">
        <w:rPr>
          <w:rFonts w:ascii="Times New Roman" w:eastAsia="Times New Roman" w:hAnsi="Times New Roman"/>
          <w:sz w:val="24"/>
          <w:szCs w:val="24"/>
          <w:lang w:eastAsia="ar-SA"/>
        </w:rPr>
        <w:t xml:space="preserve"> </w:t>
      </w:r>
      <w:r w:rsidR="003D2A9D" w:rsidRPr="00624DB5">
        <w:rPr>
          <w:rFonts w:ascii="Times New Roman" w:hAnsi="Times New Roman"/>
          <w:sz w:val="24"/>
          <w:szCs w:val="24"/>
        </w:rPr>
        <w:t xml:space="preserve">Участникът, в рамките на едногодишен срок, считано към датата посочена като краен рок за приемане на офертите за участие в процедурата, не следва да има </w:t>
      </w:r>
      <w:r w:rsidR="003D2A9D" w:rsidRPr="00624DB5">
        <w:rPr>
          <w:rFonts w:ascii="Times New Roman" w:hAnsi="Times New Roman"/>
          <w:b/>
          <w:sz w:val="24"/>
          <w:szCs w:val="24"/>
        </w:rPr>
        <w:t>“отрицателна търговска репутация”, свързана с установено неизпълнение по приключени или прекратени договори, или неизпълнение на договорни задължения</w:t>
      </w:r>
      <w:r w:rsidR="003D2A9D" w:rsidRPr="00624DB5">
        <w:rPr>
          <w:rFonts w:ascii="Times New Roman" w:hAnsi="Times New Roman"/>
          <w:sz w:val="24"/>
          <w:szCs w:val="24"/>
        </w:rPr>
        <w:t xml:space="preserve"> задължител</w:t>
      </w:r>
      <w:r w:rsidRPr="00624DB5">
        <w:rPr>
          <w:rFonts w:ascii="Times New Roman" w:hAnsi="Times New Roman"/>
          <w:sz w:val="24"/>
          <w:szCs w:val="24"/>
        </w:rPr>
        <w:t>но от всички ТП ДГС/ДЛС от „СЗДП” – гр</w:t>
      </w:r>
      <w:r w:rsidR="00216B1D">
        <w:rPr>
          <w:rFonts w:ascii="Times New Roman" w:hAnsi="Times New Roman"/>
          <w:sz w:val="24"/>
          <w:szCs w:val="24"/>
          <w:lang w:val="en-GB"/>
        </w:rPr>
        <w:t xml:space="preserve">. </w:t>
      </w:r>
      <w:r w:rsidRPr="00624DB5">
        <w:rPr>
          <w:rFonts w:ascii="Times New Roman" w:hAnsi="Times New Roman"/>
          <w:sz w:val="24"/>
          <w:szCs w:val="24"/>
        </w:rPr>
        <w:t>Враца</w:t>
      </w:r>
      <w:r w:rsidR="003D2A9D" w:rsidRPr="00624DB5">
        <w:rPr>
          <w:rFonts w:ascii="Times New Roman" w:hAnsi="Times New Roman"/>
          <w:sz w:val="24"/>
          <w:szCs w:val="24"/>
        </w:rPr>
        <w:t xml:space="preserve">, в които е извършвал </w:t>
      </w:r>
      <w:r w:rsidR="003D2A9D" w:rsidRPr="00624DB5">
        <w:rPr>
          <w:rFonts w:ascii="Times New Roman" w:hAnsi="Times New Roman"/>
          <w:sz w:val="24"/>
          <w:szCs w:val="24"/>
          <w:lang w:eastAsia="bg-BG"/>
        </w:rPr>
        <w:t>дейност по чл.10, ал. 1, т. 1, или покупка на дървесина по чл. 46, т. 1 и</w:t>
      </w:r>
      <w:r w:rsidR="003D2A9D" w:rsidRPr="00624DB5">
        <w:rPr>
          <w:rFonts w:ascii="Times New Roman" w:hAnsi="Times New Roman"/>
          <w:sz w:val="24"/>
          <w:szCs w:val="24"/>
          <w:lang w:val="en-US" w:eastAsia="bg-BG"/>
        </w:rPr>
        <w:t xml:space="preserve"> </w:t>
      </w:r>
      <w:r w:rsidR="003D2A9D" w:rsidRPr="00624DB5">
        <w:rPr>
          <w:rFonts w:ascii="Times New Roman" w:hAnsi="Times New Roman"/>
          <w:sz w:val="24"/>
          <w:szCs w:val="24"/>
          <w:lang w:eastAsia="bg-BG"/>
        </w:rPr>
        <w:t>чл</w:t>
      </w:r>
      <w:r w:rsidR="003D2A9D" w:rsidRPr="00624DB5">
        <w:rPr>
          <w:rFonts w:ascii="Times New Roman" w:hAnsi="Times New Roman"/>
          <w:sz w:val="24"/>
          <w:szCs w:val="24"/>
          <w:lang w:val="en-US" w:eastAsia="bg-BG"/>
        </w:rPr>
        <w:t xml:space="preserve">. 75 </w:t>
      </w:r>
      <w:r w:rsidR="003D2A9D" w:rsidRPr="00624DB5">
        <w:rPr>
          <w:rFonts w:ascii="Times New Roman" w:hAnsi="Times New Roman"/>
          <w:sz w:val="24"/>
          <w:szCs w:val="24"/>
          <w:lang w:eastAsia="bg-BG"/>
        </w:rPr>
        <w:t xml:space="preserve">от </w:t>
      </w:r>
      <w:r w:rsidR="003D2A9D" w:rsidRPr="00624DB5">
        <w:rPr>
          <w:rFonts w:ascii="Times New Roman" w:eastAsia="Times New Roman" w:hAnsi="Times New Roman"/>
          <w:bCs/>
          <w:sz w:val="24"/>
          <w:szCs w:val="24"/>
          <w:lang w:eastAsia="ar-SA"/>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003D2A9D" w:rsidRPr="00624DB5">
        <w:rPr>
          <w:rFonts w:ascii="Times New Roman" w:hAnsi="Times New Roman"/>
          <w:bCs/>
          <w:sz w:val="24"/>
          <w:szCs w:val="24"/>
        </w:rPr>
        <w:t>.</w:t>
      </w:r>
    </w:p>
    <w:p w:rsidR="003D2A9D" w:rsidRPr="00624DB5" w:rsidRDefault="001C6A9B" w:rsidP="003D2A9D">
      <w:pPr>
        <w:pStyle w:val="af2"/>
        <w:ind w:firstLine="284"/>
        <w:jc w:val="both"/>
        <w:rPr>
          <w:rFonts w:ascii="Times New Roman" w:eastAsia="Times New Roman" w:hAnsi="Times New Roman"/>
          <w:sz w:val="24"/>
          <w:szCs w:val="24"/>
          <w:lang w:eastAsia="ar-SA"/>
        </w:rPr>
      </w:pPr>
      <w:r w:rsidRPr="00624DB5">
        <w:rPr>
          <w:rFonts w:ascii="Times New Roman" w:eastAsia="Times New Roman" w:hAnsi="Times New Roman"/>
          <w:b/>
          <w:sz w:val="24"/>
          <w:szCs w:val="24"/>
          <w:lang w:eastAsia="ar-SA"/>
        </w:rPr>
        <w:lastRenderedPageBreak/>
        <w:t>5</w:t>
      </w:r>
      <w:r w:rsidR="003D2A9D" w:rsidRPr="00624DB5">
        <w:rPr>
          <w:rFonts w:ascii="Times New Roman" w:eastAsia="Times New Roman" w:hAnsi="Times New Roman"/>
          <w:b/>
          <w:sz w:val="24"/>
          <w:szCs w:val="24"/>
          <w:lang w:eastAsia="ar-SA"/>
        </w:rPr>
        <w:t>.6.</w:t>
      </w:r>
      <w:r w:rsidR="003D2A9D" w:rsidRPr="00624DB5">
        <w:rPr>
          <w:rFonts w:ascii="Times New Roman" w:eastAsia="Times New Roman" w:hAnsi="Times New Roman"/>
          <w:sz w:val="24"/>
          <w:szCs w:val="24"/>
          <w:lang w:eastAsia="ar-SA"/>
        </w:rPr>
        <w:t xml:space="preserve"> Участникът следва да </w:t>
      </w:r>
      <w:r w:rsidR="003D2A9D" w:rsidRPr="00624DB5">
        <w:rPr>
          <w:rFonts w:ascii="Times New Roman" w:eastAsia="Times New Roman" w:hAnsi="Times New Roman"/>
          <w:b/>
          <w:sz w:val="24"/>
          <w:szCs w:val="24"/>
          <w:lang w:eastAsia="ar-SA"/>
        </w:rPr>
        <w:t>няма непогасени задължения</w:t>
      </w:r>
      <w:r w:rsidR="003D2A9D" w:rsidRPr="00624DB5">
        <w:rPr>
          <w:rFonts w:ascii="Times New Roman" w:eastAsia="Times New Roman" w:hAnsi="Times New Roman"/>
          <w:sz w:val="24"/>
          <w:szCs w:val="24"/>
          <w:lang w:eastAsia="ar-SA"/>
        </w:rPr>
        <w:t xml:space="preserve"> към </w:t>
      </w:r>
      <w:r w:rsidRPr="00624DB5">
        <w:rPr>
          <w:rFonts w:ascii="Times New Roman" w:eastAsia="Times New Roman" w:hAnsi="Times New Roman"/>
          <w:sz w:val="24"/>
          <w:szCs w:val="24"/>
          <w:lang w:eastAsia="ar-SA"/>
        </w:rPr>
        <w:t>община Гулянци</w:t>
      </w:r>
      <w:r w:rsidR="003D2A9D" w:rsidRPr="00624DB5">
        <w:rPr>
          <w:rFonts w:ascii="Times New Roman" w:eastAsia="Times New Roman" w:hAnsi="Times New Roman"/>
          <w:sz w:val="24"/>
          <w:szCs w:val="24"/>
          <w:lang w:eastAsia="ar-SA"/>
        </w:rPr>
        <w:t>, считано към датата на провеждане на процедурата.</w:t>
      </w:r>
    </w:p>
    <w:p w:rsidR="003D2A9D" w:rsidRPr="00624DB5" w:rsidRDefault="001C6A9B" w:rsidP="003D2A9D">
      <w:pPr>
        <w:pStyle w:val="af2"/>
        <w:ind w:firstLine="284"/>
        <w:jc w:val="both"/>
        <w:rPr>
          <w:rFonts w:ascii="Times New Roman" w:eastAsia="Times New Roman" w:hAnsi="Times New Roman"/>
          <w:sz w:val="24"/>
          <w:szCs w:val="24"/>
          <w:lang w:eastAsia="ar-SA"/>
        </w:rPr>
      </w:pPr>
      <w:r w:rsidRPr="00624DB5">
        <w:rPr>
          <w:rFonts w:ascii="Times New Roman" w:eastAsia="Times New Roman" w:hAnsi="Times New Roman"/>
          <w:b/>
          <w:sz w:val="24"/>
          <w:szCs w:val="24"/>
          <w:lang w:eastAsia="ar-SA"/>
        </w:rPr>
        <w:t>5</w:t>
      </w:r>
      <w:r w:rsidR="003D2A9D" w:rsidRPr="00624DB5">
        <w:rPr>
          <w:rFonts w:ascii="Times New Roman" w:eastAsia="Times New Roman" w:hAnsi="Times New Roman"/>
          <w:b/>
          <w:sz w:val="24"/>
          <w:szCs w:val="24"/>
          <w:lang w:eastAsia="ar-SA"/>
        </w:rPr>
        <w:t>.7.</w:t>
      </w:r>
      <w:r w:rsidR="003D2A9D" w:rsidRPr="00624DB5">
        <w:rPr>
          <w:rFonts w:ascii="Times New Roman" w:eastAsia="Times New Roman" w:hAnsi="Times New Roman"/>
          <w:sz w:val="24"/>
          <w:szCs w:val="24"/>
          <w:lang w:eastAsia="ar-SA"/>
        </w:rPr>
        <w:t xml:space="preserve"> Участникът следва да няма непогасени задължения към държавата.</w:t>
      </w:r>
    </w:p>
    <w:p w:rsidR="003D2A9D" w:rsidRPr="00624DB5" w:rsidRDefault="001C6A9B" w:rsidP="003D2A9D">
      <w:pPr>
        <w:pStyle w:val="af2"/>
        <w:ind w:firstLine="284"/>
        <w:jc w:val="both"/>
        <w:rPr>
          <w:rFonts w:ascii="Times New Roman" w:eastAsia="Times New Roman" w:hAnsi="Times New Roman"/>
          <w:sz w:val="24"/>
          <w:szCs w:val="24"/>
          <w:lang w:eastAsia="ar-SA"/>
        </w:rPr>
      </w:pPr>
      <w:r w:rsidRPr="00624DB5">
        <w:rPr>
          <w:rFonts w:ascii="Times New Roman" w:eastAsia="Times New Roman" w:hAnsi="Times New Roman"/>
          <w:b/>
          <w:sz w:val="24"/>
          <w:szCs w:val="24"/>
          <w:lang w:eastAsia="ar-SA"/>
        </w:rPr>
        <w:t>5</w:t>
      </w:r>
      <w:r w:rsidR="003D2A9D" w:rsidRPr="00624DB5">
        <w:rPr>
          <w:rFonts w:ascii="Times New Roman" w:eastAsia="Times New Roman" w:hAnsi="Times New Roman"/>
          <w:b/>
          <w:sz w:val="24"/>
          <w:szCs w:val="24"/>
          <w:lang w:eastAsia="ar-SA"/>
        </w:rPr>
        <w:t>.8.</w:t>
      </w:r>
      <w:r w:rsidR="003D2A9D" w:rsidRPr="00624DB5">
        <w:rPr>
          <w:rFonts w:ascii="Times New Roman" w:eastAsia="Times New Roman" w:hAnsi="Times New Roman"/>
          <w:sz w:val="24"/>
          <w:szCs w:val="24"/>
          <w:lang w:eastAsia="ar-SA"/>
        </w:rPr>
        <w:t xml:space="preserve"> </w:t>
      </w:r>
      <w:r w:rsidR="003D2A9D" w:rsidRPr="00624DB5">
        <w:rPr>
          <w:rFonts w:ascii="Times New Roman" w:hAnsi="Times New Roman"/>
          <w:sz w:val="24"/>
          <w:szCs w:val="24"/>
        </w:rPr>
        <w:t xml:space="preserve">В процедурата се участва </w:t>
      </w:r>
      <w:r w:rsidR="003D2A9D" w:rsidRPr="00624DB5">
        <w:rPr>
          <w:rFonts w:ascii="Times New Roman" w:hAnsi="Times New Roman"/>
          <w:b/>
          <w:sz w:val="24"/>
          <w:szCs w:val="24"/>
        </w:rPr>
        <w:t>лично,</w:t>
      </w:r>
      <w:r w:rsidR="003D2A9D" w:rsidRPr="00624DB5">
        <w:rPr>
          <w:rFonts w:ascii="Times New Roman" w:hAnsi="Times New Roman"/>
          <w:sz w:val="24"/>
          <w:szCs w:val="24"/>
        </w:rPr>
        <w:t xml:space="preserve"> чрез представител по търговска регистрация, ако същият е </w:t>
      </w:r>
      <w:r w:rsidR="003D2A9D" w:rsidRPr="00624DB5">
        <w:rPr>
          <w:rFonts w:ascii="Times New Roman" w:hAnsi="Times New Roman"/>
          <w:b/>
          <w:sz w:val="24"/>
          <w:szCs w:val="24"/>
        </w:rPr>
        <w:t>вписан за представител</w:t>
      </w:r>
      <w:r w:rsidR="003D2A9D" w:rsidRPr="00624DB5">
        <w:rPr>
          <w:rFonts w:ascii="Times New Roman" w:hAnsi="Times New Roman"/>
          <w:sz w:val="24"/>
          <w:szCs w:val="24"/>
        </w:rPr>
        <w:t xml:space="preserve"> на участника, или чрез свой </w:t>
      </w:r>
      <w:r w:rsidR="003D2A9D" w:rsidRPr="00624DB5">
        <w:rPr>
          <w:rFonts w:ascii="Times New Roman" w:hAnsi="Times New Roman"/>
          <w:b/>
          <w:sz w:val="24"/>
          <w:szCs w:val="24"/>
        </w:rPr>
        <w:t>упълномощен</w:t>
      </w:r>
      <w:r w:rsidR="003D2A9D" w:rsidRPr="00624DB5">
        <w:rPr>
          <w:rFonts w:ascii="Times New Roman" w:hAnsi="Times New Roman"/>
          <w:sz w:val="24"/>
          <w:szCs w:val="24"/>
        </w:rPr>
        <w:t xml:space="preserve"> </w:t>
      </w:r>
      <w:r w:rsidR="003D2A9D" w:rsidRPr="00624DB5">
        <w:rPr>
          <w:rFonts w:ascii="Times New Roman" w:hAnsi="Times New Roman"/>
          <w:b/>
          <w:sz w:val="24"/>
          <w:szCs w:val="24"/>
        </w:rPr>
        <w:t>представител</w:t>
      </w:r>
      <w:r w:rsidR="003D2A9D" w:rsidRPr="00624DB5">
        <w:rPr>
          <w:rFonts w:ascii="Times New Roman" w:hAnsi="Times New Roman"/>
          <w:sz w:val="24"/>
          <w:szCs w:val="24"/>
        </w:rPr>
        <w:t>.</w:t>
      </w:r>
    </w:p>
    <w:p w:rsidR="003D2A9D" w:rsidRPr="00624DB5" w:rsidRDefault="001C6A9B" w:rsidP="003D2A9D">
      <w:pPr>
        <w:pStyle w:val="af2"/>
        <w:ind w:firstLine="284"/>
        <w:jc w:val="both"/>
        <w:rPr>
          <w:rFonts w:ascii="Times New Roman" w:hAnsi="Times New Roman"/>
          <w:sz w:val="24"/>
          <w:szCs w:val="24"/>
        </w:rPr>
      </w:pPr>
      <w:r w:rsidRPr="00624DB5">
        <w:rPr>
          <w:rFonts w:ascii="Times New Roman" w:eastAsia="Times New Roman" w:hAnsi="Times New Roman"/>
          <w:b/>
          <w:sz w:val="24"/>
          <w:szCs w:val="24"/>
          <w:lang w:eastAsia="ar-SA"/>
        </w:rPr>
        <w:t>5</w:t>
      </w:r>
      <w:r w:rsidR="003D2A9D" w:rsidRPr="00624DB5">
        <w:rPr>
          <w:rFonts w:ascii="Times New Roman" w:eastAsia="Times New Roman" w:hAnsi="Times New Roman"/>
          <w:b/>
          <w:sz w:val="24"/>
          <w:szCs w:val="24"/>
          <w:lang w:eastAsia="ar-SA"/>
        </w:rPr>
        <w:t>.9.</w:t>
      </w:r>
      <w:r w:rsidR="003D2A9D" w:rsidRPr="00624DB5">
        <w:rPr>
          <w:rFonts w:ascii="Times New Roman" w:eastAsia="Times New Roman" w:hAnsi="Times New Roman"/>
          <w:sz w:val="24"/>
          <w:szCs w:val="24"/>
          <w:lang w:eastAsia="ar-SA"/>
        </w:rPr>
        <w:t xml:space="preserve"> </w:t>
      </w:r>
      <w:r w:rsidR="003D2A9D" w:rsidRPr="00624DB5">
        <w:rPr>
          <w:rFonts w:ascii="Times New Roman" w:hAnsi="Times New Roman"/>
          <w:sz w:val="24"/>
          <w:szCs w:val="24"/>
        </w:rPr>
        <w:t>Всеки участник може да бъде представляван само от един представител в процедурата.</w:t>
      </w:r>
    </w:p>
    <w:p w:rsidR="003D2A9D" w:rsidRPr="00624DB5" w:rsidRDefault="001C6A9B" w:rsidP="003D2A9D">
      <w:pPr>
        <w:pStyle w:val="af2"/>
        <w:ind w:firstLine="284"/>
        <w:jc w:val="both"/>
        <w:rPr>
          <w:rFonts w:ascii="Times New Roman" w:eastAsia="Times New Roman" w:hAnsi="Times New Roman"/>
          <w:sz w:val="24"/>
          <w:szCs w:val="24"/>
          <w:lang w:eastAsia="ar-SA"/>
        </w:rPr>
      </w:pPr>
      <w:r w:rsidRPr="00624DB5">
        <w:rPr>
          <w:rFonts w:ascii="Times New Roman" w:eastAsia="Times New Roman" w:hAnsi="Times New Roman"/>
          <w:b/>
          <w:sz w:val="24"/>
          <w:szCs w:val="24"/>
          <w:lang w:eastAsia="ar-SA"/>
        </w:rPr>
        <w:t>5</w:t>
      </w:r>
      <w:r w:rsidR="003D2A9D" w:rsidRPr="00624DB5">
        <w:rPr>
          <w:rFonts w:ascii="Times New Roman" w:eastAsia="Times New Roman" w:hAnsi="Times New Roman"/>
          <w:b/>
          <w:sz w:val="24"/>
          <w:szCs w:val="24"/>
          <w:lang w:eastAsia="ar-SA"/>
        </w:rPr>
        <w:t>.10.</w:t>
      </w:r>
      <w:r w:rsidR="003D2A9D" w:rsidRPr="00624DB5">
        <w:rPr>
          <w:rFonts w:ascii="Times New Roman" w:eastAsia="Times New Roman" w:hAnsi="Times New Roman"/>
          <w:sz w:val="24"/>
          <w:szCs w:val="24"/>
          <w:lang w:eastAsia="ar-SA"/>
        </w:rPr>
        <w:t xml:space="preserve"> Участниците в процедурата нямат право да подават повече от едно заявление за участие за един и същ обект включен в търга, както и да правят допълнения или изменения в подадените вече документи, след изтичане на определения краен срок на подаването им.</w:t>
      </w:r>
    </w:p>
    <w:p w:rsidR="003D2A9D" w:rsidRPr="00624DB5" w:rsidRDefault="001C6A9B" w:rsidP="003D2A9D">
      <w:pPr>
        <w:pStyle w:val="af2"/>
        <w:ind w:firstLine="284"/>
        <w:jc w:val="both"/>
        <w:rPr>
          <w:rFonts w:ascii="Times New Roman" w:hAnsi="Times New Roman"/>
          <w:sz w:val="24"/>
          <w:szCs w:val="24"/>
          <w:lang w:eastAsia="ar-SA"/>
        </w:rPr>
      </w:pPr>
      <w:r w:rsidRPr="00624DB5">
        <w:rPr>
          <w:rFonts w:ascii="Times New Roman" w:hAnsi="Times New Roman"/>
          <w:b/>
          <w:sz w:val="24"/>
          <w:szCs w:val="24"/>
          <w:lang w:eastAsia="ar-SA"/>
        </w:rPr>
        <w:t>5</w:t>
      </w:r>
      <w:r w:rsidR="003D2A9D" w:rsidRPr="00624DB5">
        <w:rPr>
          <w:rFonts w:ascii="Times New Roman" w:hAnsi="Times New Roman"/>
          <w:b/>
          <w:sz w:val="24"/>
          <w:szCs w:val="24"/>
          <w:lang w:eastAsia="ar-SA"/>
        </w:rPr>
        <w:t>.11.</w:t>
      </w:r>
      <w:r w:rsidR="003D2A9D" w:rsidRPr="00624DB5">
        <w:rPr>
          <w:rFonts w:ascii="Times New Roman" w:hAnsi="Times New Roman"/>
          <w:sz w:val="24"/>
          <w:szCs w:val="24"/>
          <w:lang w:eastAsia="ar-SA"/>
        </w:rPr>
        <w:t xml:space="preserve"> На основание </w:t>
      </w:r>
      <w:r w:rsidR="003D2A9D" w:rsidRPr="00624DB5">
        <w:rPr>
          <w:rFonts w:ascii="Times New Roman" w:hAnsi="Times New Roman"/>
          <w:b/>
          <w:sz w:val="24"/>
          <w:szCs w:val="24"/>
          <w:lang w:eastAsia="ar-SA"/>
        </w:rPr>
        <w:t xml:space="preserve">т. 4.11. от Заповедта за  откриване на процедурата и </w:t>
      </w:r>
      <w:r w:rsidR="003D2A9D" w:rsidRPr="00624DB5">
        <w:rPr>
          <w:rFonts w:ascii="Times New Roman" w:hAnsi="Times New Roman"/>
          <w:sz w:val="24"/>
          <w:szCs w:val="24"/>
          <w:lang w:eastAsia="ar-SA"/>
        </w:rPr>
        <w:t xml:space="preserve"> чл. 52, ал. 3 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003D2A9D" w:rsidRPr="00624DB5">
        <w:rPr>
          <w:rFonts w:ascii="Times New Roman" w:hAnsi="Times New Roman"/>
          <w:bCs/>
          <w:sz w:val="24"/>
          <w:szCs w:val="24"/>
        </w:rPr>
        <w:t xml:space="preserve">. </w:t>
      </w:r>
      <w:r w:rsidR="003D2A9D" w:rsidRPr="00624DB5">
        <w:rPr>
          <w:rFonts w:ascii="Times New Roman" w:hAnsi="Times New Roman"/>
          <w:b/>
          <w:sz w:val="24"/>
          <w:szCs w:val="24"/>
          <w:lang w:eastAsia="ar-SA"/>
        </w:rPr>
        <w:t>Е ДОПУСНАТО участниците да наемат подизпълнител/и за осъществяване изцяло, или на част от дейностите в  съответния обект предмет на настоящата процедура.</w:t>
      </w:r>
      <w:r w:rsidR="003D2A9D" w:rsidRPr="00624DB5">
        <w:rPr>
          <w:rFonts w:ascii="Times New Roman" w:hAnsi="Times New Roman"/>
          <w:sz w:val="24"/>
          <w:szCs w:val="24"/>
          <w:lang w:eastAsia="ar-SA"/>
        </w:rPr>
        <w:t xml:space="preserve"> </w:t>
      </w:r>
    </w:p>
    <w:p w:rsidR="003D2A9D" w:rsidRPr="00624DB5" w:rsidRDefault="001C6A9B" w:rsidP="003D2A9D">
      <w:pPr>
        <w:spacing w:after="0" w:line="240" w:lineRule="auto"/>
        <w:ind w:firstLine="284"/>
        <w:jc w:val="both"/>
        <w:rPr>
          <w:rFonts w:ascii="Times New Roman" w:hAnsi="Times New Roman"/>
          <w:sz w:val="24"/>
          <w:szCs w:val="24"/>
          <w:lang w:eastAsia="ar-SA"/>
        </w:rPr>
      </w:pPr>
      <w:r w:rsidRPr="00624DB5">
        <w:rPr>
          <w:rFonts w:ascii="Times New Roman" w:hAnsi="Times New Roman"/>
          <w:b/>
          <w:color w:val="000000"/>
          <w:sz w:val="24"/>
          <w:szCs w:val="24"/>
          <w:lang w:eastAsia="ar-SA"/>
        </w:rPr>
        <w:t>5</w:t>
      </w:r>
      <w:r w:rsidR="003D2A9D" w:rsidRPr="00624DB5">
        <w:rPr>
          <w:rFonts w:ascii="Times New Roman" w:hAnsi="Times New Roman"/>
          <w:b/>
          <w:color w:val="000000"/>
          <w:sz w:val="24"/>
          <w:szCs w:val="24"/>
          <w:lang w:eastAsia="ar-SA"/>
        </w:rPr>
        <w:t xml:space="preserve">.11.1. </w:t>
      </w:r>
      <w:r w:rsidR="003D2A9D" w:rsidRPr="00624DB5">
        <w:rPr>
          <w:rFonts w:ascii="Times New Roman" w:hAnsi="Times New Roman"/>
          <w:b/>
          <w:bCs/>
          <w:sz w:val="24"/>
          <w:szCs w:val="24"/>
          <w:lang w:eastAsia="ar-SA"/>
        </w:rPr>
        <w:t>Забележка:</w:t>
      </w:r>
      <w:r w:rsidR="003D2A9D" w:rsidRPr="00624DB5">
        <w:rPr>
          <w:rFonts w:ascii="Times New Roman" w:hAnsi="Times New Roman"/>
          <w:bCs/>
          <w:sz w:val="24"/>
          <w:szCs w:val="24"/>
          <w:lang w:eastAsia="ar-SA"/>
        </w:rPr>
        <w:t xml:space="preserve"> В случай че участникът е заявил ползване на подизпълнители за извършване на дейността, представените от него и от подизпълнителя/</w:t>
      </w:r>
      <w:proofErr w:type="spellStart"/>
      <w:r w:rsidR="003D2A9D" w:rsidRPr="00624DB5">
        <w:rPr>
          <w:rFonts w:ascii="Times New Roman" w:hAnsi="Times New Roman"/>
          <w:bCs/>
          <w:sz w:val="24"/>
          <w:szCs w:val="24"/>
          <w:lang w:eastAsia="ar-SA"/>
        </w:rPr>
        <w:t>ите</w:t>
      </w:r>
      <w:proofErr w:type="spellEnd"/>
      <w:r w:rsidR="003D2A9D" w:rsidRPr="00624DB5">
        <w:rPr>
          <w:rFonts w:ascii="Times New Roman" w:hAnsi="Times New Roman"/>
          <w:bCs/>
          <w:sz w:val="24"/>
          <w:szCs w:val="24"/>
          <w:lang w:eastAsia="ar-SA"/>
        </w:rPr>
        <w:t xml:space="preserve"> общ брой техника и общ брой  квалифицирани работници и специалисти, следва да покриват заедно обявения от продавача минимален </w:t>
      </w:r>
      <w:r w:rsidR="003D2A9D" w:rsidRPr="00624DB5">
        <w:rPr>
          <w:rFonts w:ascii="Times New Roman" w:hAnsi="Times New Roman"/>
          <w:sz w:val="24"/>
          <w:szCs w:val="24"/>
          <w:lang w:eastAsia="ar-SA"/>
        </w:rPr>
        <w:t>общ брой единици самоходна и преносима техника</w:t>
      </w:r>
      <w:r w:rsidR="003D2A9D" w:rsidRPr="00624DB5">
        <w:rPr>
          <w:rFonts w:ascii="Times New Roman" w:hAnsi="Times New Roman"/>
          <w:bCs/>
          <w:sz w:val="24"/>
          <w:szCs w:val="24"/>
          <w:lang w:eastAsia="ar-SA"/>
        </w:rPr>
        <w:t xml:space="preserve"> и общ брой  квалифицирани работници и специалисти</w:t>
      </w:r>
      <w:r w:rsidR="003D2A9D" w:rsidRPr="00624DB5">
        <w:rPr>
          <w:rFonts w:ascii="Times New Roman" w:hAnsi="Times New Roman"/>
          <w:sz w:val="24"/>
          <w:szCs w:val="24"/>
          <w:lang w:eastAsia="ar-SA"/>
        </w:rPr>
        <w:t>, с изключение на  посочените физически лица за упражняване на лесовъдска практика, съгласно чл. 235 от ЗГ, които се представят задължително поотделно за лицето по чл. 235 от ЗГ  на  основния участника и за лицето по чл. 235 от ЗГ на обявените от него подизпълнители.</w:t>
      </w:r>
      <w:r w:rsidR="003D2A9D" w:rsidRPr="00624DB5">
        <w:rPr>
          <w:rFonts w:ascii="Times New Roman" w:hAnsi="Times New Roman"/>
          <w:bCs/>
          <w:color w:val="00000A"/>
          <w:sz w:val="24"/>
          <w:szCs w:val="24"/>
          <w:lang w:eastAsia="ar-SA"/>
        </w:rPr>
        <w:t xml:space="preserve"> Когато след сключване на договора се установи, че подизпълнителят не отговаря на поставените изисквания спрямо основния изпълнител по договора, или в последствие на настъпила промяна подизпълнителя не отговаря на същите изискания, тези обстоятелства са самостоятелни основания за прекратяване на договора. Всяко неизпълнение на законовите изисквания и договорни условия от страна на подизпълнителя, ангажират пряко отговорността на основния изпълнител  по договора.</w:t>
      </w:r>
    </w:p>
    <w:p w:rsidR="003D2A9D" w:rsidRPr="00624DB5" w:rsidRDefault="001C6A9B" w:rsidP="003D2A9D">
      <w:pPr>
        <w:suppressAutoHyphens/>
        <w:overflowPunct w:val="0"/>
        <w:autoSpaceDE w:val="0"/>
        <w:spacing w:after="0" w:line="240" w:lineRule="auto"/>
        <w:ind w:firstLine="284"/>
        <w:jc w:val="both"/>
        <w:textAlignment w:val="baseline"/>
        <w:rPr>
          <w:rFonts w:ascii="Times New Roman" w:hAnsi="Times New Roman"/>
          <w:b/>
          <w:color w:val="000000"/>
          <w:sz w:val="24"/>
          <w:szCs w:val="24"/>
          <w:lang w:eastAsia="ar-SA"/>
        </w:rPr>
      </w:pPr>
      <w:r w:rsidRPr="00624DB5">
        <w:rPr>
          <w:rFonts w:ascii="Times New Roman" w:hAnsi="Times New Roman"/>
          <w:b/>
          <w:color w:val="000000"/>
          <w:sz w:val="24"/>
          <w:szCs w:val="24"/>
          <w:lang w:eastAsia="ar-SA"/>
        </w:rPr>
        <w:t>5</w:t>
      </w:r>
      <w:r w:rsidR="003D2A9D" w:rsidRPr="00624DB5">
        <w:rPr>
          <w:rFonts w:ascii="Times New Roman" w:hAnsi="Times New Roman"/>
          <w:b/>
          <w:color w:val="000000"/>
          <w:sz w:val="24"/>
          <w:szCs w:val="24"/>
          <w:lang w:eastAsia="ar-SA"/>
        </w:rPr>
        <w:t>.11.2. Задължително условие на провежданата процедура: Търговец декларирал съгласие за участие в процедурата</w:t>
      </w:r>
      <w:r w:rsidRPr="00624DB5">
        <w:rPr>
          <w:rFonts w:ascii="Times New Roman" w:hAnsi="Times New Roman"/>
          <w:b/>
          <w:color w:val="000000"/>
          <w:sz w:val="24"/>
          <w:szCs w:val="24"/>
          <w:lang w:eastAsia="ar-SA"/>
        </w:rPr>
        <w:t>,</w:t>
      </w:r>
      <w:r w:rsidR="003D2A9D" w:rsidRPr="00624DB5">
        <w:rPr>
          <w:rFonts w:ascii="Times New Roman" w:hAnsi="Times New Roman"/>
          <w:b/>
          <w:color w:val="000000"/>
          <w:sz w:val="24"/>
          <w:szCs w:val="24"/>
          <w:lang w:eastAsia="ar-SA"/>
        </w:rPr>
        <w:t xml:space="preserve"> като подизпълнител за конкретен обект няма право да  подава самостоятелна оферта за участие в процедурата за същия. В случай че комисията установи такова обстоятелство офертата на съответния участник заявил участие като подизпълнител се отстранява от последващо участие в процедурата за конкретния обект. </w:t>
      </w:r>
    </w:p>
    <w:p w:rsidR="003D2A9D" w:rsidRPr="00624DB5" w:rsidRDefault="003D2A9D" w:rsidP="003D2A9D">
      <w:pPr>
        <w:pStyle w:val="af2"/>
        <w:ind w:firstLine="284"/>
        <w:jc w:val="both"/>
        <w:rPr>
          <w:rFonts w:ascii="Times New Roman" w:eastAsia="Times New Roman" w:hAnsi="Times New Roman"/>
          <w:sz w:val="24"/>
          <w:szCs w:val="24"/>
        </w:rPr>
      </w:pPr>
      <w:r w:rsidRPr="00624DB5">
        <w:rPr>
          <w:rFonts w:ascii="Times New Roman" w:eastAsia="Times New Roman" w:hAnsi="Times New Roman"/>
          <w:sz w:val="24"/>
          <w:szCs w:val="24"/>
        </w:rPr>
        <w:tab/>
      </w:r>
    </w:p>
    <w:p w:rsidR="003D2A9D" w:rsidRPr="00624DB5" w:rsidRDefault="001C6A9B" w:rsidP="003D2A9D">
      <w:pPr>
        <w:tabs>
          <w:tab w:val="left" w:pos="360"/>
        </w:tabs>
        <w:spacing w:after="0" w:line="240" w:lineRule="auto"/>
        <w:ind w:firstLine="720"/>
        <w:jc w:val="center"/>
        <w:rPr>
          <w:rFonts w:ascii="Times New Roman" w:hAnsi="Times New Roman"/>
          <w:b/>
          <w:sz w:val="24"/>
          <w:szCs w:val="24"/>
        </w:rPr>
      </w:pPr>
      <w:r w:rsidRPr="00624DB5">
        <w:rPr>
          <w:rFonts w:ascii="Times New Roman" w:hAnsi="Times New Roman"/>
          <w:b/>
          <w:sz w:val="24"/>
          <w:szCs w:val="24"/>
        </w:rPr>
        <w:t>6</w:t>
      </w:r>
      <w:r w:rsidR="003D2A9D" w:rsidRPr="00624DB5">
        <w:rPr>
          <w:rFonts w:ascii="Times New Roman" w:hAnsi="Times New Roman"/>
          <w:b/>
          <w:sz w:val="24"/>
          <w:szCs w:val="24"/>
        </w:rPr>
        <w:t>.</w:t>
      </w:r>
      <w:r w:rsidR="003D2A9D" w:rsidRPr="00624DB5">
        <w:rPr>
          <w:rFonts w:ascii="Times New Roman" w:hAnsi="Times New Roman"/>
          <w:sz w:val="24"/>
          <w:szCs w:val="24"/>
        </w:rPr>
        <w:t xml:space="preserve"> </w:t>
      </w:r>
      <w:r w:rsidR="003D2A9D" w:rsidRPr="00624DB5">
        <w:rPr>
          <w:rFonts w:ascii="Times New Roman" w:hAnsi="Times New Roman"/>
          <w:b/>
          <w:sz w:val="24"/>
          <w:szCs w:val="24"/>
        </w:rPr>
        <w:t>КОМПЛЕКТУВАНЕ НА ИЗИСКУЕМИТЕ ДОКУМЕНТИ. МЯСТО, СРОК ЗА ПРЕДСТАВЯНЕ НА ЗАЯВЛЕНИЕТО ЗА УЧАСТИЕ И УСЛОВИЯ ЗА РЕДОВНОТО МУ ДЕПОЗИРАНЕ.</w:t>
      </w:r>
    </w:p>
    <w:p w:rsidR="003D2A9D" w:rsidRPr="00624DB5" w:rsidRDefault="001C6A9B" w:rsidP="003D2A9D">
      <w:pPr>
        <w:suppressAutoHyphens/>
        <w:spacing w:after="0" w:line="240" w:lineRule="auto"/>
        <w:ind w:firstLine="284"/>
        <w:jc w:val="both"/>
        <w:rPr>
          <w:rFonts w:ascii="Times New Roman" w:hAnsi="Times New Roman"/>
          <w:sz w:val="24"/>
          <w:szCs w:val="24"/>
          <w:lang w:eastAsia="ar-SA"/>
        </w:rPr>
      </w:pPr>
      <w:r w:rsidRPr="00624DB5">
        <w:rPr>
          <w:rFonts w:ascii="Times New Roman" w:hAnsi="Times New Roman"/>
          <w:b/>
          <w:sz w:val="24"/>
          <w:szCs w:val="24"/>
          <w:lang w:eastAsia="ar-SA"/>
        </w:rPr>
        <w:t>6</w:t>
      </w:r>
      <w:r w:rsidR="003D2A9D" w:rsidRPr="00624DB5">
        <w:rPr>
          <w:rFonts w:ascii="Times New Roman" w:hAnsi="Times New Roman"/>
          <w:b/>
          <w:sz w:val="24"/>
          <w:szCs w:val="24"/>
          <w:lang w:eastAsia="ar-SA"/>
        </w:rPr>
        <w:t>.1.</w:t>
      </w:r>
      <w:r w:rsidR="003D2A9D" w:rsidRPr="00624DB5">
        <w:rPr>
          <w:rFonts w:ascii="Times New Roman" w:hAnsi="Times New Roman"/>
          <w:sz w:val="24"/>
          <w:szCs w:val="24"/>
          <w:lang w:eastAsia="ar-SA"/>
        </w:rPr>
        <w:t xml:space="preserve"> За участие в търга се подава </w:t>
      </w:r>
      <w:r w:rsidR="003D2A9D" w:rsidRPr="00624DB5">
        <w:rPr>
          <w:rFonts w:ascii="Times New Roman" w:hAnsi="Times New Roman"/>
          <w:b/>
          <w:sz w:val="24"/>
          <w:szCs w:val="24"/>
          <w:lang w:eastAsia="ar-SA"/>
        </w:rPr>
        <w:t>заявление за участие по образец към което прилагат изискуеми документи за допустимост</w:t>
      </w:r>
      <w:r w:rsidR="003D2A9D" w:rsidRPr="00624DB5">
        <w:rPr>
          <w:rFonts w:ascii="Times New Roman" w:hAnsi="Times New Roman"/>
          <w:sz w:val="24"/>
          <w:szCs w:val="24"/>
          <w:lang w:eastAsia="ar-SA"/>
        </w:rPr>
        <w:t xml:space="preserve">, съгласно </w:t>
      </w:r>
      <w:r w:rsidRPr="00624DB5">
        <w:rPr>
          <w:rFonts w:ascii="Times New Roman" w:hAnsi="Times New Roman"/>
          <w:b/>
          <w:sz w:val="24"/>
          <w:szCs w:val="24"/>
          <w:lang w:eastAsia="ar-SA"/>
        </w:rPr>
        <w:t>т. 6</w:t>
      </w:r>
      <w:r w:rsidR="003D2A9D" w:rsidRPr="00624DB5">
        <w:rPr>
          <w:rFonts w:ascii="Times New Roman" w:hAnsi="Times New Roman"/>
          <w:b/>
          <w:sz w:val="24"/>
          <w:szCs w:val="24"/>
          <w:lang w:eastAsia="ar-SA"/>
        </w:rPr>
        <w:t>.2</w:t>
      </w:r>
      <w:r w:rsidR="003D2A9D" w:rsidRPr="00624DB5">
        <w:rPr>
          <w:rFonts w:ascii="Times New Roman" w:hAnsi="Times New Roman"/>
          <w:sz w:val="24"/>
          <w:szCs w:val="24"/>
          <w:lang w:eastAsia="ar-SA"/>
        </w:rPr>
        <w:t xml:space="preserve"> от настоящите условия.</w:t>
      </w:r>
    </w:p>
    <w:p w:rsidR="003D2A9D" w:rsidRPr="00624DB5" w:rsidRDefault="001C6A9B" w:rsidP="003D2A9D">
      <w:pPr>
        <w:pStyle w:val="af2"/>
        <w:ind w:firstLine="284"/>
        <w:jc w:val="both"/>
        <w:rPr>
          <w:rFonts w:ascii="Times New Roman" w:hAnsi="Times New Roman"/>
          <w:sz w:val="24"/>
          <w:szCs w:val="24"/>
          <w:lang w:eastAsia="ar-SA"/>
        </w:rPr>
      </w:pPr>
      <w:r w:rsidRPr="00624DB5">
        <w:rPr>
          <w:rFonts w:ascii="Times New Roman" w:hAnsi="Times New Roman"/>
          <w:b/>
          <w:sz w:val="24"/>
          <w:szCs w:val="24"/>
          <w:lang w:eastAsia="ar-SA"/>
        </w:rPr>
        <w:t>6</w:t>
      </w:r>
      <w:r w:rsidR="003D2A9D" w:rsidRPr="00624DB5">
        <w:rPr>
          <w:rFonts w:ascii="Times New Roman" w:hAnsi="Times New Roman"/>
          <w:b/>
          <w:sz w:val="24"/>
          <w:szCs w:val="24"/>
          <w:lang w:eastAsia="ar-SA"/>
        </w:rPr>
        <w:t>.1.1.</w:t>
      </w:r>
      <w:r w:rsidR="003D2A9D" w:rsidRPr="00624DB5">
        <w:rPr>
          <w:rFonts w:ascii="Times New Roman" w:hAnsi="Times New Roman"/>
          <w:sz w:val="24"/>
          <w:szCs w:val="24"/>
          <w:lang w:eastAsia="ar-SA"/>
        </w:rPr>
        <w:t xml:space="preserve"> Участниците в търга се регистрират</w:t>
      </w:r>
      <w:r w:rsidR="003D2A9D" w:rsidRPr="00624DB5">
        <w:rPr>
          <w:rFonts w:ascii="Times New Roman" w:hAnsi="Times New Roman"/>
          <w:sz w:val="24"/>
          <w:szCs w:val="24"/>
        </w:rPr>
        <w:t>, като</w:t>
      </w:r>
      <w:r w:rsidR="003D2A9D" w:rsidRPr="00624DB5">
        <w:rPr>
          <w:rFonts w:ascii="Times New Roman" w:hAnsi="Times New Roman"/>
          <w:sz w:val="24"/>
          <w:szCs w:val="24"/>
          <w:lang w:eastAsia="ar-SA"/>
        </w:rPr>
        <w:t xml:space="preserve"> подават </w:t>
      </w:r>
      <w:r w:rsidR="003D2A9D" w:rsidRPr="00624DB5">
        <w:rPr>
          <w:rFonts w:ascii="Times New Roman" w:hAnsi="Times New Roman"/>
          <w:b/>
          <w:sz w:val="24"/>
          <w:szCs w:val="24"/>
          <w:lang w:eastAsia="ar-SA"/>
        </w:rPr>
        <w:t>заявление за участие с приложени към него изискуеми документи за допустимост</w:t>
      </w:r>
      <w:r w:rsidR="003D2A9D" w:rsidRPr="00624DB5">
        <w:rPr>
          <w:rFonts w:ascii="Times New Roman" w:hAnsi="Times New Roman"/>
          <w:sz w:val="24"/>
          <w:szCs w:val="24"/>
          <w:lang w:eastAsia="ar-SA"/>
        </w:rPr>
        <w:t xml:space="preserve">, съгласно </w:t>
      </w:r>
      <w:r w:rsidRPr="00624DB5">
        <w:rPr>
          <w:rFonts w:ascii="Times New Roman" w:hAnsi="Times New Roman"/>
          <w:b/>
          <w:sz w:val="24"/>
          <w:szCs w:val="24"/>
          <w:lang w:eastAsia="ar-SA"/>
        </w:rPr>
        <w:t>т. 6</w:t>
      </w:r>
      <w:r w:rsidR="003D2A9D" w:rsidRPr="00624DB5">
        <w:rPr>
          <w:rFonts w:ascii="Times New Roman" w:hAnsi="Times New Roman"/>
          <w:b/>
          <w:sz w:val="24"/>
          <w:szCs w:val="24"/>
          <w:lang w:eastAsia="ar-SA"/>
        </w:rPr>
        <w:t>.2</w:t>
      </w:r>
      <w:r w:rsidR="003D2A9D" w:rsidRPr="00624DB5">
        <w:rPr>
          <w:rFonts w:ascii="Times New Roman" w:hAnsi="Times New Roman"/>
          <w:sz w:val="24"/>
          <w:szCs w:val="24"/>
          <w:lang w:eastAsia="ar-SA"/>
        </w:rPr>
        <w:t xml:space="preserve"> от тези условия, в деловодството на</w:t>
      </w:r>
      <w:r w:rsidR="003D2A9D" w:rsidRPr="00624DB5">
        <w:rPr>
          <w:rFonts w:ascii="Times New Roman" w:hAnsi="Times New Roman"/>
          <w:b/>
          <w:sz w:val="24"/>
          <w:szCs w:val="24"/>
        </w:rPr>
        <w:t xml:space="preserve"> </w:t>
      </w:r>
      <w:r w:rsidRPr="00624DB5">
        <w:rPr>
          <w:rFonts w:ascii="Times New Roman" w:hAnsi="Times New Roman"/>
          <w:b/>
          <w:sz w:val="24"/>
          <w:szCs w:val="24"/>
          <w:u w:val="single"/>
        </w:rPr>
        <w:t>община Гулянци</w:t>
      </w:r>
      <w:r w:rsidR="003D2A9D" w:rsidRPr="00624DB5">
        <w:rPr>
          <w:rFonts w:ascii="Times New Roman" w:hAnsi="Times New Roman"/>
          <w:sz w:val="24"/>
          <w:szCs w:val="24"/>
          <w:u w:val="single"/>
        </w:rPr>
        <w:t xml:space="preserve">, </w:t>
      </w:r>
      <w:r w:rsidRPr="00624DB5">
        <w:rPr>
          <w:rFonts w:ascii="Times New Roman" w:hAnsi="Times New Roman"/>
          <w:b/>
          <w:sz w:val="24"/>
          <w:szCs w:val="24"/>
          <w:u w:val="single"/>
        </w:rPr>
        <w:t>ул. „Васил Левски” № 32</w:t>
      </w:r>
      <w:r w:rsidR="003D2A9D" w:rsidRPr="00624DB5">
        <w:rPr>
          <w:rFonts w:ascii="Times New Roman" w:hAnsi="Times New Roman"/>
          <w:b/>
          <w:sz w:val="24"/>
          <w:szCs w:val="24"/>
          <w:u w:val="single"/>
        </w:rPr>
        <w:t xml:space="preserve">, гр. </w:t>
      </w:r>
      <w:r w:rsidRPr="00624DB5">
        <w:rPr>
          <w:rFonts w:ascii="Times New Roman" w:hAnsi="Times New Roman"/>
          <w:b/>
          <w:sz w:val="24"/>
          <w:szCs w:val="24"/>
          <w:u w:val="single"/>
        </w:rPr>
        <w:t>Гулянци</w:t>
      </w:r>
      <w:r w:rsidR="003D2A9D" w:rsidRPr="00624DB5">
        <w:rPr>
          <w:rFonts w:ascii="Times New Roman" w:hAnsi="Times New Roman"/>
          <w:sz w:val="24"/>
          <w:szCs w:val="24"/>
          <w:u w:val="single"/>
          <w:lang w:eastAsia="ar-SA"/>
        </w:rPr>
        <w:t xml:space="preserve">, до </w:t>
      </w:r>
      <w:r w:rsidR="003D2A9D" w:rsidRPr="00624DB5">
        <w:rPr>
          <w:rFonts w:ascii="Times New Roman" w:hAnsi="Times New Roman"/>
          <w:b/>
          <w:sz w:val="24"/>
          <w:szCs w:val="24"/>
          <w:u w:val="single"/>
          <w:lang w:eastAsia="ar-SA"/>
        </w:rPr>
        <w:t>16.00 часа</w:t>
      </w:r>
      <w:r w:rsidR="003D2A9D" w:rsidRPr="00624DB5">
        <w:rPr>
          <w:rFonts w:ascii="Times New Roman" w:hAnsi="Times New Roman"/>
          <w:sz w:val="24"/>
          <w:szCs w:val="24"/>
          <w:lang w:eastAsia="ar-SA"/>
        </w:rPr>
        <w:t xml:space="preserve"> в работни дни до последния работен ден, предхождащ датата за провеждане на търга, включително. Заявлението и документите към него </w:t>
      </w:r>
      <w:r w:rsidR="003D2A9D" w:rsidRPr="00624DB5">
        <w:rPr>
          <w:rFonts w:ascii="Times New Roman" w:hAnsi="Times New Roman"/>
          <w:sz w:val="24"/>
          <w:szCs w:val="24"/>
          <w:lang w:eastAsia="bg-BG"/>
        </w:rPr>
        <w:t>се подават в общ, запечатан, с не нарушена цялост и непрозрачен плик</w:t>
      </w:r>
      <w:r w:rsidR="003D2A9D" w:rsidRPr="00624DB5">
        <w:rPr>
          <w:rFonts w:ascii="Times New Roman" w:hAnsi="Times New Roman"/>
          <w:sz w:val="24"/>
          <w:szCs w:val="24"/>
          <w:lang w:eastAsia="ar-SA"/>
        </w:rPr>
        <w:t xml:space="preserve"> лично от участника или от негов упълномощен представител. Върху плика се посочват адрес за кореспонденция, телефон, факс и електронен адрес на подателя. </w:t>
      </w:r>
      <w:r w:rsidR="003D2A9D" w:rsidRPr="00624DB5">
        <w:rPr>
          <w:rFonts w:ascii="Times New Roman" w:hAnsi="Times New Roman"/>
          <w:sz w:val="24"/>
          <w:szCs w:val="24"/>
        </w:rPr>
        <w:t>Липсата на някои от изискваните документи е основание за отстраняване на участника до следващите етапи на тръжната сесия – процеса на наддаване за цена.</w:t>
      </w:r>
    </w:p>
    <w:p w:rsidR="003D2A9D" w:rsidRPr="00624DB5" w:rsidRDefault="00510A5B" w:rsidP="003D2A9D">
      <w:pPr>
        <w:pStyle w:val="af2"/>
        <w:ind w:firstLine="284"/>
        <w:jc w:val="both"/>
        <w:rPr>
          <w:rFonts w:ascii="Times New Roman" w:hAnsi="Times New Roman"/>
          <w:sz w:val="24"/>
          <w:szCs w:val="24"/>
          <w:lang w:eastAsia="bg-BG"/>
        </w:rPr>
      </w:pPr>
      <w:r w:rsidRPr="00624DB5">
        <w:rPr>
          <w:rFonts w:ascii="Times New Roman" w:hAnsi="Times New Roman"/>
          <w:b/>
          <w:sz w:val="24"/>
          <w:szCs w:val="24"/>
          <w:lang w:eastAsia="ar-SA"/>
        </w:rPr>
        <w:t>6</w:t>
      </w:r>
      <w:r w:rsidR="003D2A9D" w:rsidRPr="00624DB5">
        <w:rPr>
          <w:rFonts w:ascii="Times New Roman" w:hAnsi="Times New Roman"/>
          <w:b/>
          <w:sz w:val="24"/>
          <w:szCs w:val="24"/>
          <w:lang w:eastAsia="ar-SA"/>
        </w:rPr>
        <w:t>.1.2.</w:t>
      </w:r>
      <w:r w:rsidR="003D2A9D" w:rsidRPr="00624DB5">
        <w:rPr>
          <w:rFonts w:ascii="Times New Roman" w:hAnsi="Times New Roman"/>
          <w:sz w:val="24"/>
          <w:szCs w:val="24"/>
          <w:lang w:eastAsia="ar-SA"/>
        </w:rPr>
        <w:t xml:space="preserve"> </w:t>
      </w:r>
      <w:r w:rsidR="003D2A9D" w:rsidRPr="00624DB5">
        <w:rPr>
          <w:rFonts w:ascii="Times New Roman" w:hAnsi="Times New Roman"/>
          <w:sz w:val="24"/>
          <w:szCs w:val="24"/>
          <w:lang w:eastAsia="bg-BG"/>
        </w:rPr>
        <w:t>Участника може да участва за един, за повече от един или за всички обособени обекти, предмет на търга, като това обстоятелство се посочва в заявлението за участие, като прилага следните документи:</w:t>
      </w:r>
    </w:p>
    <w:p w:rsidR="003D2A9D" w:rsidRPr="00624DB5" w:rsidRDefault="003D2A9D" w:rsidP="003D2A9D">
      <w:pPr>
        <w:pStyle w:val="af2"/>
        <w:ind w:firstLine="284"/>
        <w:jc w:val="both"/>
        <w:rPr>
          <w:rFonts w:ascii="Times New Roman" w:hAnsi="Times New Roman"/>
          <w:sz w:val="24"/>
          <w:szCs w:val="24"/>
          <w:lang w:eastAsia="ar-SA"/>
        </w:rPr>
      </w:pPr>
      <w:r w:rsidRPr="00624DB5">
        <w:rPr>
          <w:rFonts w:ascii="Times New Roman" w:hAnsi="Times New Roman"/>
          <w:b/>
          <w:sz w:val="24"/>
          <w:szCs w:val="24"/>
          <w:lang w:eastAsia="bg-BG"/>
        </w:rPr>
        <w:lastRenderedPageBreak/>
        <w:t>(а)</w:t>
      </w:r>
      <w:r w:rsidRPr="00624DB5">
        <w:rPr>
          <w:rFonts w:ascii="Times New Roman" w:hAnsi="Times New Roman"/>
          <w:sz w:val="24"/>
          <w:szCs w:val="24"/>
          <w:lang w:eastAsia="bg-BG"/>
        </w:rPr>
        <w:t xml:space="preserve"> В общия плик се поставят изискуемите документи за допустимост до участие в търга, </w:t>
      </w:r>
      <w:r w:rsidR="00510A5B" w:rsidRPr="00624DB5">
        <w:rPr>
          <w:rFonts w:ascii="Times New Roman" w:hAnsi="Times New Roman"/>
          <w:sz w:val="24"/>
          <w:szCs w:val="24"/>
        </w:rPr>
        <w:t>посочени в т. 6</w:t>
      </w:r>
      <w:r w:rsidRPr="00624DB5">
        <w:rPr>
          <w:rFonts w:ascii="Times New Roman" w:hAnsi="Times New Roman"/>
          <w:sz w:val="24"/>
          <w:szCs w:val="24"/>
        </w:rPr>
        <w:t>.2 от настоящите условия, представени в един екземпляр,</w:t>
      </w:r>
      <w:r w:rsidRPr="00624DB5">
        <w:rPr>
          <w:rFonts w:ascii="Times New Roman" w:hAnsi="Times New Roman"/>
          <w:sz w:val="24"/>
          <w:szCs w:val="24"/>
          <w:lang w:eastAsia="ar-SA"/>
        </w:rPr>
        <w:t xml:space="preserve"> независимо от броя на обектите, за които участника ще наддава в търга.</w:t>
      </w:r>
    </w:p>
    <w:p w:rsidR="003D2A9D" w:rsidRPr="00624DB5" w:rsidRDefault="00510A5B" w:rsidP="003D2A9D">
      <w:pPr>
        <w:pStyle w:val="af2"/>
        <w:ind w:firstLine="284"/>
        <w:jc w:val="both"/>
        <w:rPr>
          <w:rFonts w:ascii="Times New Roman" w:hAnsi="Times New Roman"/>
          <w:sz w:val="24"/>
          <w:szCs w:val="24"/>
        </w:rPr>
      </w:pPr>
      <w:r w:rsidRPr="00624DB5">
        <w:rPr>
          <w:rFonts w:ascii="Times New Roman" w:hAnsi="Times New Roman"/>
          <w:b/>
          <w:sz w:val="24"/>
          <w:szCs w:val="24"/>
          <w:lang w:eastAsia="ar-SA"/>
        </w:rPr>
        <w:t>6</w:t>
      </w:r>
      <w:r w:rsidR="003D2A9D" w:rsidRPr="00624DB5">
        <w:rPr>
          <w:rFonts w:ascii="Times New Roman" w:hAnsi="Times New Roman"/>
          <w:b/>
          <w:sz w:val="24"/>
          <w:szCs w:val="24"/>
          <w:lang w:eastAsia="ar-SA"/>
        </w:rPr>
        <w:t>.1.3.</w:t>
      </w:r>
      <w:r w:rsidR="003D2A9D" w:rsidRPr="00624DB5">
        <w:rPr>
          <w:rFonts w:ascii="Times New Roman" w:hAnsi="Times New Roman"/>
          <w:sz w:val="24"/>
          <w:szCs w:val="24"/>
          <w:lang w:eastAsia="ar-SA"/>
        </w:rPr>
        <w:t xml:space="preserve"> Участниците в търга подават заявление за участие към което прилагат изискуеми докуме</w:t>
      </w:r>
      <w:r w:rsidRPr="00624DB5">
        <w:rPr>
          <w:rFonts w:ascii="Times New Roman" w:hAnsi="Times New Roman"/>
          <w:sz w:val="24"/>
          <w:szCs w:val="24"/>
          <w:lang w:eastAsia="ar-SA"/>
        </w:rPr>
        <w:t>нти за допустимост, съгласно т.6</w:t>
      </w:r>
      <w:r w:rsidR="003D2A9D" w:rsidRPr="00624DB5">
        <w:rPr>
          <w:rFonts w:ascii="Times New Roman" w:hAnsi="Times New Roman"/>
          <w:sz w:val="24"/>
          <w:szCs w:val="24"/>
          <w:lang w:eastAsia="ar-SA"/>
        </w:rPr>
        <w:t>8.2 от тези условия.</w:t>
      </w:r>
    </w:p>
    <w:p w:rsidR="003D2A9D" w:rsidRPr="00624DB5" w:rsidRDefault="00510A5B" w:rsidP="003D2A9D">
      <w:pPr>
        <w:pStyle w:val="af2"/>
        <w:ind w:firstLine="284"/>
        <w:jc w:val="both"/>
        <w:rPr>
          <w:rFonts w:ascii="Times New Roman" w:hAnsi="Times New Roman"/>
          <w:sz w:val="24"/>
          <w:szCs w:val="24"/>
        </w:rPr>
      </w:pPr>
      <w:r w:rsidRPr="00624DB5">
        <w:rPr>
          <w:rFonts w:ascii="Times New Roman" w:hAnsi="Times New Roman"/>
          <w:b/>
          <w:sz w:val="24"/>
          <w:szCs w:val="24"/>
          <w:lang w:eastAsia="ar-SA"/>
        </w:rPr>
        <w:t>6</w:t>
      </w:r>
      <w:r w:rsidR="003D2A9D" w:rsidRPr="00624DB5">
        <w:rPr>
          <w:rFonts w:ascii="Times New Roman" w:hAnsi="Times New Roman"/>
          <w:b/>
          <w:sz w:val="24"/>
          <w:szCs w:val="24"/>
          <w:lang w:eastAsia="ar-SA"/>
        </w:rPr>
        <w:t>.1.4.</w:t>
      </w:r>
      <w:r w:rsidR="003D2A9D" w:rsidRPr="00624DB5">
        <w:rPr>
          <w:rFonts w:ascii="Times New Roman" w:hAnsi="Times New Roman"/>
          <w:sz w:val="24"/>
          <w:szCs w:val="24"/>
          <w:lang w:eastAsia="ar-SA"/>
        </w:rPr>
        <w:t xml:space="preserve"> </w:t>
      </w:r>
      <w:r w:rsidR="003D2A9D" w:rsidRPr="00624DB5">
        <w:rPr>
          <w:rFonts w:ascii="Times New Roman" w:hAnsi="Times New Roman"/>
          <w:sz w:val="24"/>
          <w:szCs w:val="24"/>
        </w:rPr>
        <w:t>Представеното заявление с изискуемите документи се завежда във входящ регистър по образец. На приносителя на документите при приемане на офертата се издава документ, върху който са отбелязани входящия номер, датата и часа на подаване на заявлението.</w:t>
      </w:r>
    </w:p>
    <w:p w:rsidR="003D2A9D" w:rsidRPr="00624DB5" w:rsidRDefault="00510A5B" w:rsidP="003D2A9D">
      <w:pPr>
        <w:pStyle w:val="af2"/>
        <w:ind w:firstLine="284"/>
        <w:jc w:val="both"/>
        <w:rPr>
          <w:rFonts w:ascii="Times New Roman" w:hAnsi="Times New Roman"/>
          <w:sz w:val="24"/>
          <w:szCs w:val="24"/>
        </w:rPr>
      </w:pPr>
      <w:r w:rsidRPr="00624DB5">
        <w:rPr>
          <w:rFonts w:ascii="Times New Roman" w:hAnsi="Times New Roman"/>
          <w:b/>
          <w:sz w:val="24"/>
          <w:szCs w:val="24"/>
          <w:lang w:eastAsia="ar-SA"/>
        </w:rPr>
        <w:t>6</w:t>
      </w:r>
      <w:r w:rsidR="003D2A9D" w:rsidRPr="00624DB5">
        <w:rPr>
          <w:rFonts w:ascii="Times New Roman" w:hAnsi="Times New Roman"/>
          <w:b/>
          <w:sz w:val="24"/>
          <w:szCs w:val="24"/>
          <w:lang w:eastAsia="ar-SA"/>
        </w:rPr>
        <w:t>.1.5.</w:t>
      </w:r>
      <w:r w:rsidR="003D2A9D" w:rsidRPr="00624DB5">
        <w:rPr>
          <w:rFonts w:ascii="Times New Roman" w:hAnsi="Times New Roman"/>
          <w:sz w:val="24"/>
          <w:szCs w:val="24"/>
          <w:lang w:eastAsia="ar-SA"/>
        </w:rPr>
        <w:t xml:space="preserve"> </w:t>
      </w:r>
      <w:r w:rsidR="003D2A9D" w:rsidRPr="00624DB5">
        <w:rPr>
          <w:rFonts w:ascii="Times New Roman" w:hAnsi="Times New Roman"/>
          <w:sz w:val="24"/>
          <w:szCs w:val="24"/>
        </w:rPr>
        <w:t>Не се приемат за участие в търга и се връща незабавно на участника заявление, което е представено след изтичане на крайния срок за получаване или същото, с приложените документи, е в незапечатан, прозрачен или скъсан плик.</w:t>
      </w:r>
    </w:p>
    <w:p w:rsidR="003D2A9D" w:rsidRPr="00624DB5" w:rsidRDefault="00510A5B" w:rsidP="003D2A9D">
      <w:pPr>
        <w:pStyle w:val="af2"/>
        <w:ind w:firstLine="284"/>
        <w:jc w:val="both"/>
        <w:rPr>
          <w:rFonts w:ascii="Times New Roman" w:hAnsi="Times New Roman"/>
          <w:b/>
          <w:sz w:val="24"/>
          <w:szCs w:val="24"/>
          <w:u w:val="single"/>
          <w:lang w:eastAsia="ar-SA"/>
        </w:rPr>
      </w:pPr>
      <w:r w:rsidRPr="00624DB5">
        <w:rPr>
          <w:rFonts w:ascii="Times New Roman" w:hAnsi="Times New Roman"/>
          <w:b/>
          <w:sz w:val="24"/>
          <w:szCs w:val="24"/>
          <w:u w:val="single"/>
          <w:lang w:eastAsia="ar-SA"/>
        </w:rPr>
        <w:t>6</w:t>
      </w:r>
      <w:r w:rsidR="003D2A9D" w:rsidRPr="00624DB5">
        <w:rPr>
          <w:rFonts w:ascii="Times New Roman" w:hAnsi="Times New Roman"/>
          <w:b/>
          <w:sz w:val="24"/>
          <w:szCs w:val="24"/>
          <w:u w:val="single"/>
          <w:lang w:eastAsia="ar-SA"/>
        </w:rPr>
        <w:t>.2. ИЗИСКУЕМИТЕ ДОКУМЕНТИ ЗА ДОПУСТИМОСТ, ПРИЛОЖЕНИ КЪМ ЗАЯВЛЕНИЕТО ЗА УЧАСТИЕ В ТЪРГА, СА СЛЕДНИТЕ:</w:t>
      </w:r>
    </w:p>
    <w:p w:rsidR="003D2A9D" w:rsidRPr="00624DB5" w:rsidRDefault="00510A5B" w:rsidP="003D2A9D">
      <w:pPr>
        <w:spacing w:after="0" w:line="240" w:lineRule="auto"/>
        <w:ind w:firstLine="567"/>
        <w:jc w:val="both"/>
        <w:rPr>
          <w:rFonts w:ascii="Times New Roman" w:hAnsi="Times New Roman"/>
          <w:sz w:val="24"/>
          <w:szCs w:val="24"/>
          <w:lang w:eastAsia="en-US"/>
        </w:rPr>
      </w:pPr>
      <w:r w:rsidRPr="00624DB5">
        <w:rPr>
          <w:rFonts w:ascii="Times New Roman" w:hAnsi="Times New Roman"/>
          <w:b/>
          <w:sz w:val="24"/>
          <w:szCs w:val="24"/>
        </w:rPr>
        <w:t>6</w:t>
      </w:r>
      <w:r w:rsidR="003D2A9D" w:rsidRPr="00624DB5">
        <w:rPr>
          <w:rFonts w:ascii="Times New Roman" w:hAnsi="Times New Roman"/>
          <w:b/>
          <w:sz w:val="24"/>
          <w:szCs w:val="24"/>
        </w:rPr>
        <w:t>.2.1.</w:t>
      </w:r>
      <w:r w:rsidR="003D2A9D" w:rsidRPr="00624DB5">
        <w:rPr>
          <w:rFonts w:ascii="Times New Roman" w:hAnsi="Times New Roman"/>
          <w:sz w:val="24"/>
          <w:szCs w:val="24"/>
        </w:rPr>
        <w:t xml:space="preserve"> </w:t>
      </w:r>
      <w:r w:rsidR="003D2A9D" w:rsidRPr="00624DB5">
        <w:rPr>
          <w:rFonts w:ascii="Times New Roman" w:hAnsi="Times New Roman"/>
          <w:b/>
          <w:color w:val="000000"/>
          <w:sz w:val="24"/>
          <w:szCs w:val="24"/>
        </w:rPr>
        <w:t>Заявление за участие (по образец – приложен към настоящите условия)</w:t>
      </w:r>
      <w:r w:rsidR="003D2A9D" w:rsidRPr="00624DB5">
        <w:rPr>
          <w:rFonts w:ascii="Times New Roman" w:hAnsi="Times New Roman"/>
          <w:color w:val="000000"/>
          <w:sz w:val="24"/>
          <w:szCs w:val="24"/>
        </w:rPr>
        <w:t xml:space="preserve"> – </w:t>
      </w:r>
      <w:r w:rsidR="003D2A9D" w:rsidRPr="00624DB5">
        <w:rPr>
          <w:rFonts w:ascii="Times New Roman" w:hAnsi="Times New Roman"/>
          <w:b/>
          <w:color w:val="000000"/>
          <w:sz w:val="24"/>
          <w:szCs w:val="24"/>
        </w:rPr>
        <w:t>оригинал</w:t>
      </w:r>
      <w:r w:rsidR="003D2A9D" w:rsidRPr="00624DB5">
        <w:rPr>
          <w:rFonts w:ascii="Times New Roman" w:hAnsi="Times New Roman"/>
          <w:color w:val="000000"/>
          <w:sz w:val="24"/>
          <w:szCs w:val="24"/>
        </w:rPr>
        <w:t xml:space="preserve">; </w:t>
      </w:r>
    </w:p>
    <w:p w:rsidR="003D2A9D" w:rsidRPr="00624DB5" w:rsidRDefault="003D2A9D" w:rsidP="003D2A9D">
      <w:pPr>
        <w:pStyle w:val="af2"/>
        <w:ind w:firstLine="284"/>
        <w:jc w:val="both"/>
        <w:rPr>
          <w:rFonts w:ascii="Times New Roman" w:hAnsi="Times New Roman"/>
          <w:b/>
          <w:sz w:val="24"/>
          <w:szCs w:val="24"/>
          <w:u w:val="single"/>
          <w:lang w:eastAsia="ar-SA"/>
        </w:rPr>
      </w:pPr>
      <w:r w:rsidRPr="00624DB5">
        <w:rPr>
          <w:rFonts w:ascii="Times New Roman" w:hAnsi="Times New Roman"/>
          <w:b/>
          <w:sz w:val="24"/>
          <w:szCs w:val="24"/>
          <w:u w:val="single"/>
        </w:rPr>
        <w:t xml:space="preserve">Забележка: </w:t>
      </w:r>
      <w:r w:rsidRPr="00624DB5">
        <w:rPr>
          <w:rFonts w:ascii="Times New Roman" w:hAnsi="Times New Roman"/>
          <w:b/>
          <w:sz w:val="24"/>
          <w:szCs w:val="24"/>
          <w:u w:val="single"/>
          <w:lang w:eastAsia="ar-SA"/>
        </w:rPr>
        <w:t>Комисията към датата на провеждане на процедурата служебно проверява  по посочените към  заявлението данни:</w:t>
      </w:r>
    </w:p>
    <w:p w:rsidR="003D2A9D" w:rsidRPr="00624DB5" w:rsidRDefault="003D2A9D" w:rsidP="003D2A9D">
      <w:pPr>
        <w:pStyle w:val="af2"/>
        <w:numPr>
          <w:ilvl w:val="0"/>
          <w:numId w:val="7"/>
        </w:numPr>
        <w:ind w:left="0" w:firstLine="563"/>
        <w:jc w:val="both"/>
        <w:rPr>
          <w:rFonts w:ascii="Times New Roman" w:hAnsi="Times New Roman"/>
          <w:sz w:val="24"/>
          <w:szCs w:val="24"/>
        </w:rPr>
      </w:pPr>
      <w:r w:rsidRPr="00624DB5">
        <w:rPr>
          <w:rFonts w:ascii="Times New Roman" w:hAnsi="Times New Roman"/>
          <w:b/>
          <w:sz w:val="24"/>
          <w:szCs w:val="24"/>
          <w:u w:val="single"/>
          <w:lang w:eastAsia="ar-SA"/>
        </w:rPr>
        <w:t>Актуалното състояние на участника и обявените от него подизпълнители</w:t>
      </w:r>
      <w:r w:rsidRPr="00624DB5">
        <w:rPr>
          <w:rFonts w:ascii="Times New Roman" w:hAnsi="Times New Roman"/>
          <w:sz w:val="24"/>
          <w:szCs w:val="24"/>
          <w:lang w:eastAsia="ar-SA"/>
        </w:rPr>
        <w:t xml:space="preserve">, в ТР към Агенцията по вписванията </w:t>
      </w:r>
    </w:p>
    <w:p w:rsidR="003D2A9D" w:rsidRPr="00624DB5" w:rsidRDefault="003D2A9D" w:rsidP="003D2A9D">
      <w:pPr>
        <w:pStyle w:val="af2"/>
        <w:numPr>
          <w:ilvl w:val="0"/>
          <w:numId w:val="7"/>
        </w:numPr>
        <w:ind w:left="0" w:firstLine="563"/>
        <w:jc w:val="both"/>
        <w:rPr>
          <w:rFonts w:ascii="Times New Roman" w:hAnsi="Times New Roman"/>
          <w:sz w:val="24"/>
          <w:szCs w:val="24"/>
        </w:rPr>
      </w:pPr>
      <w:r w:rsidRPr="00624DB5">
        <w:rPr>
          <w:rFonts w:ascii="Times New Roman" w:hAnsi="Times New Roman"/>
          <w:b/>
          <w:sz w:val="24"/>
          <w:szCs w:val="24"/>
          <w:u w:val="single"/>
          <w:lang w:eastAsia="ar-SA"/>
        </w:rPr>
        <w:t>Актуалното състояние на участника и обявените от него подизпълнители</w:t>
      </w:r>
      <w:r w:rsidRPr="00624DB5">
        <w:rPr>
          <w:rFonts w:ascii="Times New Roman" w:hAnsi="Times New Roman"/>
          <w:sz w:val="24"/>
          <w:szCs w:val="24"/>
          <w:lang w:eastAsia="ar-SA"/>
        </w:rPr>
        <w:t xml:space="preserve">, в </w:t>
      </w:r>
      <w:r w:rsidRPr="00624DB5">
        <w:rPr>
          <w:rFonts w:ascii="Times New Roman" w:hAnsi="Times New Roman"/>
          <w:sz w:val="24"/>
          <w:szCs w:val="24"/>
        </w:rPr>
        <w:t>публичния регистър на ИАГ по чл.241 от Закона за горите за съответната дейност</w:t>
      </w:r>
      <w:r w:rsidRPr="00624DB5">
        <w:rPr>
          <w:rFonts w:ascii="Times New Roman" w:hAnsi="Times New Roman"/>
          <w:sz w:val="24"/>
          <w:szCs w:val="24"/>
          <w:lang w:eastAsia="ar-SA"/>
        </w:rPr>
        <w:t xml:space="preserve"> .</w:t>
      </w:r>
    </w:p>
    <w:p w:rsidR="003D2A9D" w:rsidRPr="00624DB5" w:rsidRDefault="003D2A9D" w:rsidP="003D2A9D">
      <w:pPr>
        <w:pStyle w:val="af2"/>
        <w:ind w:firstLine="426"/>
        <w:jc w:val="both"/>
        <w:rPr>
          <w:rFonts w:ascii="Times New Roman" w:hAnsi="Times New Roman"/>
          <w:b/>
          <w:sz w:val="24"/>
          <w:szCs w:val="24"/>
        </w:rPr>
      </w:pPr>
      <w:r w:rsidRPr="00624DB5">
        <w:rPr>
          <w:rStyle w:val="alt"/>
          <w:rFonts w:ascii="Times New Roman" w:hAnsi="Times New Roman"/>
          <w:b/>
          <w:sz w:val="24"/>
          <w:szCs w:val="24"/>
        </w:rPr>
        <w:t>ЗАДЪЛЖИТЕЛНО УСЛОВИЕ НА ПРОВЕЖДАНЕ НА ПРОЦЕДУРАТА:</w:t>
      </w:r>
      <w:r w:rsidRPr="00624DB5">
        <w:rPr>
          <w:rStyle w:val="alt"/>
          <w:rFonts w:ascii="Times New Roman" w:hAnsi="Times New Roman"/>
          <w:sz w:val="24"/>
          <w:szCs w:val="24"/>
        </w:rPr>
        <w:t xml:space="preserve"> </w:t>
      </w:r>
      <w:r w:rsidRPr="00624DB5">
        <w:rPr>
          <w:rStyle w:val="alt"/>
          <w:rFonts w:ascii="Times New Roman" w:hAnsi="Times New Roman"/>
          <w:b/>
          <w:sz w:val="24"/>
          <w:szCs w:val="24"/>
        </w:rPr>
        <w:t xml:space="preserve">В случай, че при служебната проверка комисията установи, че даден участник или обявен от него подизпълнител не отговарят на изискванията за допускане до участие </w:t>
      </w:r>
      <w:r w:rsidRPr="00624DB5">
        <w:rPr>
          <w:rFonts w:ascii="Times New Roman" w:hAnsi="Times New Roman"/>
          <w:b/>
          <w:sz w:val="24"/>
          <w:szCs w:val="24"/>
          <w:lang w:eastAsia="ar-SA"/>
        </w:rPr>
        <w:t>офертата на участника се отстранява от по нататъшно участие</w:t>
      </w:r>
      <w:r w:rsidRPr="00624DB5">
        <w:rPr>
          <w:rFonts w:ascii="Times New Roman" w:hAnsi="Times New Roman"/>
          <w:sz w:val="24"/>
          <w:szCs w:val="24"/>
          <w:lang w:eastAsia="ar-SA"/>
        </w:rPr>
        <w:t>.</w:t>
      </w:r>
    </w:p>
    <w:p w:rsidR="003D2A9D" w:rsidRPr="00624DB5" w:rsidRDefault="00510A5B" w:rsidP="003D2A9D">
      <w:pPr>
        <w:pStyle w:val="af2"/>
        <w:ind w:firstLine="284"/>
        <w:jc w:val="both"/>
        <w:rPr>
          <w:rFonts w:ascii="Times New Roman" w:hAnsi="Times New Roman"/>
          <w:bCs/>
          <w:sz w:val="24"/>
          <w:szCs w:val="24"/>
        </w:rPr>
      </w:pPr>
      <w:r w:rsidRPr="00624DB5">
        <w:rPr>
          <w:rFonts w:ascii="Times New Roman" w:hAnsi="Times New Roman"/>
          <w:b/>
          <w:sz w:val="24"/>
          <w:szCs w:val="24"/>
          <w:u w:val="single"/>
          <w:lang w:eastAsia="ar-SA"/>
        </w:rPr>
        <w:t>6</w:t>
      </w:r>
      <w:r w:rsidR="003D2A9D" w:rsidRPr="00624DB5">
        <w:rPr>
          <w:rFonts w:ascii="Times New Roman" w:hAnsi="Times New Roman"/>
          <w:b/>
          <w:sz w:val="24"/>
          <w:szCs w:val="24"/>
          <w:u w:val="single"/>
          <w:lang w:eastAsia="ar-SA"/>
        </w:rPr>
        <w:t>.2.2.</w:t>
      </w:r>
      <w:r w:rsidR="003D2A9D" w:rsidRPr="00624DB5">
        <w:rPr>
          <w:rFonts w:ascii="Times New Roman" w:hAnsi="Times New Roman"/>
          <w:sz w:val="24"/>
          <w:szCs w:val="24"/>
          <w:u w:val="single"/>
          <w:lang w:eastAsia="ar-SA"/>
        </w:rPr>
        <w:t xml:space="preserve"> </w:t>
      </w:r>
      <w:r w:rsidR="003D2A9D" w:rsidRPr="00624DB5">
        <w:rPr>
          <w:rFonts w:ascii="Times New Roman" w:hAnsi="Times New Roman"/>
          <w:b/>
          <w:sz w:val="24"/>
          <w:szCs w:val="24"/>
          <w:u w:val="single"/>
          <w:lang w:eastAsia="ar-SA"/>
        </w:rPr>
        <w:t>Декларация № 1</w:t>
      </w:r>
      <w:r w:rsidR="003D2A9D" w:rsidRPr="00624DB5">
        <w:rPr>
          <w:rFonts w:ascii="Times New Roman" w:hAnsi="Times New Roman"/>
          <w:sz w:val="24"/>
          <w:szCs w:val="24"/>
          <w:u w:val="single"/>
          <w:lang w:eastAsia="ar-SA"/>
        </w:rPr>
        <w:t xml:space="preserve"> </w:t>
      </w:r>
      <w:r w:rsidR="003D2A9D" w:rsidRPr="00624DB5">
        <w:rPr>
          <w:rFonts w:ascii="Times New Roman" w:hAnsi="Times New Roman"/>
          <w:b/>
          <w:sz w:val="24"/>
          <w:szCs w:val="24"/>
          <w:u w:val="single"/>
          <w:lang w:eastAsia="ar-SA"/>
        </w:rPr>
        <w:t>в оригинал</w:t>
      </w:r>
      <w:r w:rsidR="003D2A9D" w:rsidRPr="00624DB5">
        <w:rPr>
          <w:rFonts w:ascii="Times New Roman" w:hAnsi="Times New Roman"/>
          <w:sz w:val="24"/>
          <w:szCs w:val="24"/>
          <w:lang w:eastAsia="ar-SA"/>
        </w:rPr>
        <w:t xml:space="preserve"> (по образец) – удостоверяваща заявените обстоятелства по </w:t>
      </w:r>
      <w:r w:rsidR="003D2A9D" w:rsidRPr="00624DB5">
        <w:rPr>
          <w:rFonts w:ascii="Times New Roman" w:hAnsi="Times New Roman"/>
          <w:b/>
          <w:sz w:val="24"/>
          <w:szCs w:val="24"/>
          <w:lang w:eastAsia="ar-SA"/>
        </w:rPr>
        <w:t>чл. 58, ал. 1, т. 3</w:t>
      </w:r>
      <w:r w:rsidR="003D2A9D" w:rsidRPr="00624DB5">
        <w:rPr>
          <w:rFonts w:ascii="Times New Roman" w:hAnsi="Times New Roman"/>
          <w:sz w:val="24"/>
          <w:szCs w:val="24"/>
          <w:lang w:eastAsia="ar-SA"/>
        </w:rPr>
        <w:t xml:space="preserve"> от </w:t>
      </w:r>
      <w:r w:rsidR="003D2A9D" w:rsidRPr="00624DB5">
        <w:rPr>
          <w:rFonts w:ascii="Times New Roman" w:hAnsi="Times New Roman"/>
          <w:bCs/>
          <w:sz w:val="24"/>
          <w:szCs w:val="24"/>
          <w:lang w:eastAsia="ar-SA"/>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w:t>
      </w:r>
      <w:r w:rsidR="003D2A9D" w:rsidRPr="00624DB5">
        <w:rPr>
          <w:rFonts w:ascii="Times New Roman" w:hAnsi="Times New Roman"/>
          <w:bCs/>
          <w:sz w:val="24"/>
          <w:szCs w:val="24"/>
        </w:rPr>
        <w:t>.</w:t>
      </w:r>
    </w:p>
    <w:p w:rsidR="003D2A9D" w:rsidRPr="00624DB5" w:rsidRDefault="003D2A9D" w:rsidP="003D2A9D">
      <w:pPr>
        <w:pStyle w:val="af2"/>
        <w:ind w:firstLine="284"/>
        <w:jc w:val="both"/>
        <w:rPr>
          <w:rFonts w:ascii="Times New Roman" w:hAnsi="Times New Roman"/>
          <w:sz w:val="24"/>
          <w:szCs w:val="24"/>
          <w:lang w:eastAsia="ar-SA"/>
        </w:rPr>
      </w:pPr>
      <w:r w:rsidRPr="00624DB5">
        <w:rPr>
          <w:rFonts w:ascii="Times New Roman" w:hAnsi="Times New Roman"/>
          <w:sz w:val="24"/>
          <w:szCs w:val="24"/>
          <w:lang w:eastAsia="ar-SA"/>
        </w:rPr>
        <w:t xml:space="preserve"> </w:t>
      </w:r>
      <w:r w:rsidRPr="00624DB5">
        <w:rPr>
          <w:rFonts w:ascii="Times New Roman" w:hAnsi="Times New Roman"/>
          <w:b/>
          <w:sz w:val="24"/>
          <w:szCs w:val="24"/>
          <w:u w:val="single"/>
          <w:lang w:eastAsia="ar-SA"/>
        </w:rPr>
        <w:t>ЗАБЕЛЕЖКА</w:t>
      </w:r>
      <w:r w:rsidRPr="00624DB5">
        <w:rPr>
          <w:rFonts w:ascii="Times New Roman" w:hAnsi="Times New Roman"/>
          <w:b/>
          <w:sz w:val="24"/>
          <w:szCs w:val="24"/>
          <w:lang w:eastAsia="ar-SA"/>
        </w:rPr>
        <w:t>:</w:t>
      </w:r>
      <w:r w:rsidRPr="00624DB5">
        <w:rPr>
          <w:rFonts w:ascii="Times New Roman" w:hAnsi="Times New Roman"/>
          <w:sz w:val="24"/>
          <w:szCs w:val="24"/>
          <w:lang w:eastAsia="ar-SA"/>
        </w:rPr>
        <w:t xml:space="preserve"> Посочените изисквания, които се декларират, се отнасят за управителите и за членовете на управителните органи на участника и обявения от него подизпълнител/и. Декларацията за заявените обстоятелства се попълва от </w:t>
      </w:r>
      <w:r w:rsidRPr="00624DB5">
        <w:rPr>
          <w:rFonts w:ascii="Times New Roman" w:hAnsi="Times New Roman"/>
          <w:b/>
          <w:sz w:val="24"/>
          <w:szCs w:val="24"/>
          <w:lang w:eastAsia="ar-SA"/>
        </w:rPr>
        <w:t>всеки един управител или член на управителен орган на участника и обявения от него подизпълнител</w:t>
      </w:r>
      <w:r w:rsidRPr="00624DB5">
        <w:rPr>
          <w:rFonts w:ascii="Times New Roman" w:hAnsi="Times New Roman"/>
          <w:sz w:val="24"/>
          <w:szCs w:val="24"/>
          <w:lang w:eastAsia="ar-SA"/>
        </w:rPr>
        <w:t xml:space="preserve">, съгласно Търговския закон като същите се прилагат към комплекта от документи за участие в търга. </w:t>
      </w:r>
    </w:p>
    <w:p w:rsidR="003D2A9D" w:rsidRPr="00624DB5" w:rsidRDefault="00510A5B" w:rsidP="003D2A9D">
      <w:pPr>
        <w:pStyle w:val="af2"/>
        <w:ind w:firstLine="284"/>
        <w:jc w:val="both"/>
        <w:rPr>
          <w:rFonts w:ascii="Times New Roman" w:hAnsi="Times New Roman"/>
          <w:sz w:val="24"/>
          <w:szCs w:val="24"/>
          <w:u w:val="single"/>
        </w:rPr>
      </w:pPr>
      <w:r w:rsidRPr="00624DB5">
        <w:rPr>
          <w:rFonts w:ascii="Times New Roman" w:hAnsi="Times New Roman"/>
          <w:b/>
          <w:sz w:val="24"/>
          <w:szCs w:val="24"/>
          <w:u w:val="single"/>
          <w:lang w:eastAsia="ar-SA"/>
        </w:rPr>
        <w:t>6</w:t>
      </w:r>
      <w:r w:rsidR="003D2A9D" w:rsidRPr="00624DB5">
        <w:rPr>
          <w:rFonts w:ascii="Times New Roman" w:hAnsi="Times New Roman"/>
          <w:b/>
          <w:sz w:val="24"/>
          <w:szCs w:val="24"/>
          <w:u w:val="single"/>
          <w:lang w:eastAsia="ar-SA"/>
        </w:rPr>
        <w:t>.2.</w:t>
      </w:r>
      <w:r w:rsidR="003D2A9D" w:rsidRPr="00624DB5">
        <w:rPr>
          <w:rFonts w:ascii="Times New Roman" w:hAnsi="Times New Roman"/>
          <w:b/>
          <w:sz w:val="24"/>
          <w:szCs w:val="24"/>
          <w:u w:val="single"/>
          <w:lang w:val="en-US" w:eastAsia="ar-SA"/>
        </w:rPr>
        <w:t>3</w:t>
      </w:r>
      <w:r w:rsidR="003D2A9D" w:rsidRPr="00624DB5">
        <w:rPr>
          <w:rFonts w:ascii="Times New Roman" w:hAnsi="Times New Roman"/>
          <w:b/>
          <w:sz w:val="24"/>
          <w:szCs w:val="24"/>
          <w:u w:val="single"/>
          <w:lang w:eastAsia="ar-SA"/>
        </w:rPr>
        <w:t xml:space="preserve">. Декларация № 2 или </w:t>
      </w:r>
      <w:r w:rsidR="003D2A9D" w:rsidRPr="00624DB5">
        <w:rPr>
          <w:rFonts w:ascii="Times New Roman" w:hAnsi="Times New Roman"/>
          <w:b/>
          <w:sz w:val="24"/>
          <w:szCs w:val="24"/>
          <w:u w:val="single"/>
        </w:rPr>
        <w:t>Декларация № 3 в оригинал</w:t>
      </w:r>
      <w:r w:rsidR="003D2A9D" w:rsidRPr="00624DB5">
        <w:rPr>
          <w:rFonts w:ascii="Times New Roman" w:hAnsi="Times New Roman"/>
          <w:sz w:val="24"/>
          <w:szCs w:val="24"/>
          <w:lang w:eastAsia="ar-SA"/>
        </w:rPr>
        <w:t xml:space="preserve"> (по образец към утвърдената документация).</w:t>
      </w:r>
    </w:p>
    <w:p w:rsidR="003D2A9D" w:rsidRPr="00624DB5" w:rsidRDefault="00510A5B" w:rsidP="003D2A9D">
      <w:pPr>
        <w:pStyle w:val="af2"/>
        <w:ind w:firstLine="284"/>
        <w:jc w:val="both"/>
        <w:rPr>
          <w:rFonts w:ascii="Times New Roman" w:hAnsi="Times New Roman"/>
          <w:sz w:val="24"/>
          <w:szCs w:val="24"/>
          <w:lang w:eastAsia="ar-SA"/>
        </w:rPr>
      </w:pPr>
      <w:r w:rsidRPr="00624DB5">
        <w:rPr>
          <w:rFonts w:ascii="Times New Roman" w:hAnsi="Times New Roman"/>
          <w:b/>
          <w:sz w:val="24"/>
          <w:szCs w:val="24"/>
          <w:u w:val="single"/>
          <w:lang w:eastAsia="ar-SA"/>
        </w:rPr>
        <w:t>6</w:t>
      </w:r>
      <w:r w:rsidR="003D2A9D" w:rsidRPr="00624DB5">
        <w:rPr>
          <w:rFonts w:ascii="Times New Roman" w:hAnsi="Times New Roman"/>
          <w:b/>
          <w:sz w:val="24"/>
          <w:szCs w:val="24"/>
          <w:u w:val="single"/>
          <w:lang w:eastAsia="ar-SA"/>
        </w:rPr>
        <w:t>.2.</w:t>
      </w:r>
      <w:r w:rsidR="003D2A9D" w:rsidRPr="00624DB5">
        <w:rPr>
          <w:rFonts w:ascii="Times New Roman" w:hAnsi="Times New Roman"/>
          <w:b/>
          <w:sz w:val="24"/>
          <w:szCs w:val="24"/>
          <w:u w:val="single"/>
          <w:lang w:val="en-US" w:eastAsia="ar-SA"/>
        </w:rPr>
        <w:t>4</w:t>
      </w:r>
      <w:r w:rsidR="003D2A9D" w:rsidRPr="00624DB5">
        <w:rPr>
          <w:rFonts w:ascii="Times New Roman" w:hAnsi="Times New Roman"/>
          <w:b/>
          <w:sz w:val="24"/>
          <w:szCs w:val="24"/>
          <w:u w:val="single"/>
          <w:lang w:eastAsia="ar-SA"/>
        </w:rPr>
        <w:t xml:space="preserve">. Декларация № 4 </w:t>
      </w:r>
      <w:r w:rsidR="003D2A9D" w:rsidRPr="00624DB5">
        <w:rPr>
          <w:rFonts w:ascii="Times New Roman" w:hAnsi="Times New Roman"/>
          <w:b/>
          <w:sz w:val="24"/>
          <w:szCs w:val="24"/>
          <w:lang w:eastAsia="ar-SA"/>
        </w:rPr>
        <w:t xml:space="preserve"> в оригинал </w:t>
      </w:r>
      <w:r w:rsidR="003D2A9D" w:rsidRPr="00624DB5">
        <w:rPr>
          <w:rFonts w:ascii="Times New Roman" w:hAnsi="Times New Roman"/>
          <w:sz w:val="24"/>
          <w:szCs w:val="24"/>
          <w:lang w:eastAsia="ar-SA"/>
        </w:rPr>
        <w:t>(</w:t>
      </w:r>
      <w:r w:rsidR="003D2A9D" w:rsidRPr="00624DB5">
        <w:rPr>
          <w:rFonts w:ascii="Times New Roman" w:hAnsi="Times New Roman"/>
          <w:b/>
          <w:sz w:val="24"/>
          <w:szCs w:val="24"/>
          <w:lang w:eastAsia="ar-SA"/>
        </w:rPr>
        <w:t>по образец</w:t>
      </w:r>
      <w:r w:rsidR="003D2A9D" w:rsidRPr="00624DB5">
        <w:rPr>
          <w:rFonts w:ascii="Times New Roman" w:hAnsi="Times New Roman"/>
          <w:sz w:val="24"/>
          <w:szCs w:val="24"/>
          <w:lang w:eastAsia="ar-SA"/>
        </w:rPr>
        <w:t xml:space="preserve"> приложен към настоящата документация), относно техническата обезпеченост на участника със специализирана </w:t>
      </w:r>
      <w:r w:rsidR="003D2A9D" w:rsidRPr="00624DB5">
        <w:rPr>
          <w:rFonts w:ascii="Times New Roman" w:hAnsi="Times New Roman"/>
          <w:b/>
          <w:sz w:val="24"/>
          <w:szCs w:val="24"/>
          <w:lang w:eastAsia="ar-SA"/>
        </w:rPr>
        <w:t>самоходна</w:t>
      </w:r>
      <w:r w:rsidR="003D2A9D" w:rsidRPr="00624DB5">
        <w:rPr>
          <w:rFonts w:ascii="Times New Roman" w:hAnsi="Times New Roman"/>
          <w:sz w:val="24"/>
          <w:szCs w:val="24"/>
          <w:lang w:eastAsia="ar-SA"/>
        </w:rPr>
        <w:t xml:space="preserve"> и </w:t>
      </w:r>
      <w:r w:rsidR="003D2A9D" w:rsidRPr="00624DB5">
        <w:rPr>
          <w:rFonts w:ascii="Times New Roman" w:hAnsi="Times New Roman"/>
          <w:b/>
          <w:sz w:val="24"/>
          <w:szCs w:val="24"/>
          <w:lang w:eastAsia="ar-SA"/>
        </w:rPr>
        <w:t>преносима</w:t>
      </w:r>
      <w:r w:rsidR="003D2A9D" w:rsidRPr="00624DB5">
        <w:rPr>
          <w:rFonts w:ascii="Times New Roman" w:hAnsi="Times New Roman"/>
          <w:sz w:val="24"/>
          <w:szCs w:val="24"/>
          <w:lang w:eastAsia="ar-SA"/>
        </w:rPr>
        <w:t xml:space="preserve"> техника (БМТ), оборудвани съгласно българското законодателство, </w:t>
      </w:r>
      <w:r w:rsidR="003D2A9D" w:rsidRPr="00624DB5">
        <w:rPr>
          <w:rFonts w:ascii="Times New Roman" w:hAnsi="Times New Roman"/>
          <w:b/>
          <w:sz w:val="24"/>
          <w:szCs w:val="24"/>
          <w:lang w:eastAsia="ar-SA"/>
        </w:rPr>
        <w:t xml:space="preserve">изискванията на стандарта за горска сертификация и технически да отговарят </w:t>
      </w:r>
      <w:r w:rsidR="003D2A9D" w:rsidRPr="00624DB5">
        <w:rPr>
          <w:rFonts w:ascii="Times New Roman" w:hAnsi="Times New Roman"/>
          <w:sz w:val="24"/>
          <w:szCs w:val="24"/>
          <w:lang w:eastAsia="ar-SA"/>
        </w:rPr>
        <w:t>на същите стандарти</w:t>
      </w:r>
      <w:r w:rsidR="003D2A9D" w:rsidRPr="00624DB5">
        <w:rPr>
          <w:rFonts w:ascii="Times New Roman" w:hAnsi="Times New Roman"/>
          <w:b/>
          <w:sz w:val="24"/>
          <w:szCs w:val="24"/>
          <w:lang w:eastAsia="ar-SA"/>
        </w:rPr>
        <w:t xml:space="preserve"> </w:t>
      </w:r>
    </w:p>
    <w:p w:rsidR="003D2A9D" w:rsidRPr="00624DB5" w:rsidRDefault="00510A5B" w:rsidP="003D2A9D">
      <w:pPr>
        <w:pStyle w:val="af2"/>
        <w:ind w:firstLine="284"/>
        <w:jc w:val="both"/>
        <w:rPr>
          <w:rFonts w:ascii="Times New Roman" w:hAnsi="Times New Roman"/>
          <w:sz w:val="24"/>
          <w:szCs w:val="24"/>
          <w:lang w:eastAsia="ar-SA"/>
        </w:rPr>
      </w:pPr>
      <w:r w:rsidRPr="00624DB5">
        <w:rPr>
          <w:rFonts w:ascii="Times New Roman" w:hAnsi="Times New Roman"/>
          <w:b/>
          <w:sz w:val="24"/>
          <w:szCs w:val="24"/>
          <w:u w:val="single"/>
          <w:lang w:eastAsia="ar-SA"/>
        </w:rPr>
        <w:t>6</w:t>
      </w:r>
      <w:r w:rsidR="003D2A9D" w:rsidRPr="00624DB5">
        <w:rPr>
          <w:rFonts w:ascii="Times New Roman" w:hAnsi="Times New Roman"/>
          <w:b/>
          <w:sz w:val="24"/>
          <w:szCs w:val="24"/>
          <w:u w:val="single"/>
          <w:lang w:eastAsia="ar-SA"/>
        </w:rPr>
        <w:t>.2.</w:t>
      </w:r>
      <w:r w:rsidR="003D2A9D" w:rsidRPr="00624DB5">
        <w:rPr>
          <w:rFonts w:ascii="Times New Roman" w:hAnsi="Times New Roman"/>
          <w:b/>
          <w:sz w:val="24"/>
          <w:szCs w:val="24"/>
          <w:u w:val="single"/>
          <w:lang w:val="en-US" w:eastAsia="ar-SA"/>
        </w:rPr>
        <w:t>5</w:t>
      </w:r>
      <w:r w:rsidR="003D2A9D" w:rsidRPr="00624DB5">
        <w:rPr>
          <w:rFonts w:ascii="Times New Roman" w:hAnsi="Times New Roman"/>
          <w:b/>
          <w:sz w:val="24"/>
          <w:szCs w:val="24"/>
          <w:u w:val="single"/>
          <w:lang w:eastAsia="ar-SA"/>
        </w:rPr>
        <w:t xml:space="preserve">. Декларация № 5 в оригинал </w:t>
      </w:r>
      <w:r w:rsidR="003D2A9D" w:rsidRPr="00624DB5">
        <w:rPr>
          <w:rFonts w:ascii="Times New Roman" w:hAnsi="Times New Roman"/>
          <w:sz w:val="24"/>
          <w:szCs w:val="24"/>
          <w:lang w:eastAsia="ar-SA"/>
        </w:rPr>
        <w:t>(</w:t>
      </w:r>
      <w:r w:rsidR="003D2A9D" w:rsidRPr="00624DB5">
        <w:rPr>
          <w:rFonts w:ascii="Times New Roman" w:hAnsi="Times New Roman"/>
          <w:b/>
          <w:sz w:val="24"/>
          <w:szCs w:val="24"/>
          <w:lang w:eastAsia="ar-SA"/>
        </w:rPr>
        <w:t>по образец</w:t>
      </w:r>
      <w:r w:rsidR="003D2A9D" w:rsidRPr="00624DB5">
        <w:rPr>
          <w:rFonts w:ascii="Times New Roman" w:hAnsi="Times New Roman"/>
          <w:sz w:val="24"/>
          <w:szCs w:val="24"/>
          <w:lang w:eastAsia="ar-SA"/>
        </w:rPr>
        <w:t xml:space="preserve"> – приложен към настоящата документация), относно обезпечеността на участника с квалифицирани </w:t>
      </w:r>
      <w:r w:rsidR="003D2A9D" w:rsidRPr="00624DB5">
        <w:rPr>
          <w:rFonts w:ascii="Times New Roman" w:hAnsi="Times New Roman"/>
          <w:b/>
          <w:sz w:val="24"/>
          <w:szCs w:val="24"/>
          <w:lang w:eastAsia="ar-SA"/>
        </w:rPr>
        <w:t>служители</w:t>
      </w:r>
      <w:r w:rsidR="003D2A9D" w:rsidRPr="00624DB5">
        <w:rPr>
          <w:rFonts w:ascii="Times New Roman" w:hAnsi="Times New Roman"/>
          <w:sz w:val="24"/>
          <w:szCs w:val="24"/>
          <w:lang w:eastAsia="ar-SA"/>
        </w:rPr>
        <w:t xml:space="preserve"> и </w:t>
      </w:r>
      <w:r w:rsidR="003D2A9D" w:rsidRPr="00624DB5">
        <w:rPr>
          <w:rFonts w:ascii="Times New Roman" w:hAnsi="Times New Roman"/>
          <w:b/>
          <w:sz w:val="24"/>
          <w:szCs w:val="24"/>
          <w:lang w:eastAsia="ar-SA"/>
        </w:rPr>
        <w:t>работници</w:t>
      </w:r>
      <w:r w:rsidR="003D2A9D" w:rsidRPr="00624DB5">
        <w:rPr>
          <w:rFonts w:ascii="Times New Roman" w:hAnsi="Times New Roman"/>
          <w:sz w:val="24"/>
          <w:szCs w:val="24"/>
          <w:lang w:eastAsia="ar-SA"/>
        </w:rPr>
        <w:t xml:space="preserve"> за изпълнение на съответния вид дейност</w:t>
      </w:r>
    </w:p>
    <w:p w:rsidR="003D2A9D" w:rsidRPr="00624DB5" w:rsidRDefault="00510A5B" w:rsidP="003D2A9D">
      <w:pPr>
        <w:pStyle w:val="af2"/>
        <w:ind w:firstLine="284"/>
        <w:jc w:val="both"/>
        <w:rPr>
          <w:rFonts w:ascii="Times New Roman" w:hAnsi="Times New Roman"/>
          <w:sz w:val="24"/>
          <w:szCs w:val="24"/>
          <w:lang w:eastAsia="ar-SA"/>
        </w:rPr>
      </w:pPr>
      <w:r w:rsidRPr="00624DB5">
        <w:rPr>
          <w:rFonts w:ascii="Times New Roman" w:hAnsi="Times New Roman"/>
          <w:b/>
          <w:sz w:val="24"/>
          <w:szCs w:val="24"/>
          <w:u w:val="single"/>
          <w:lang w:eastAsia="ar-SA"/>
        </w:rPr>
        <w:t>6</w:t>
      </w:r>
      <w:r w:rsidR="003D2A9D" w:rsidRPr="00624DB5">
        <w:rPr>
          <w:rFonts w:ascii="Times New Roman" w:hAnsi="Times New Roman"/>
          <w:b/>
          <w:sz w:val="24"/>
          <w:szCs w:val="24"/>
          <w:u w:val="single"/>
          <w:lang w:eastAsia="ar-SA"/>
        </w:rPr>
        <w:t>.2.</w:t>
      </w:r>
      <w:r w:rsidR="003D2A9D" w:rsidRPr="00624DB5">
        <w:rPr>
          <w:rFonts w:ascii="Times New Roman" w:hAnsi="Times New Roman"/>
          <w:b/>
          <w:sz w:val="24"/>
          <w:szCs w:val="24"/>
          <w:u w:val="single"/>
          <w:lang w:val="en-US" w:eastAsia="ar-SA"/>
        </w:rPr>
        <w:t>6</w:t>
      </w:r>
      <w:r w:rsidR="003D2A9D" w:rsidRPr="00624DB5">
        <w:rPr>
          <w:rFonts w:ascii="Times New Roman" w:hAnsi="Times New Roman"/>
          <w:b/>
          <w:sz w:val="24"/>
          <w:szCs w:val="24"/>
          <w:u w:val="single"/>
          <w:lang w:eastAsia="ar-SA"/>
        </w:rPr>
        <w:t xml:space="preserve">. Декларация № 6 в оригинал </w:t>
      </w:r>
      <w:r w:rsidR="003D2A9D" w:rsidRPr="00624DB5">
        <w:rPr>
          <w:rFonts w:ascii="Times New Roman" w:hAnsi="Times New Roman"/>
          <w:sz w:val="24"/>
          <w:szCs w:val="24"/>
          <w:lang w:eastAsia="ar-SA"/>
        </w:rPr>
        <w:t>(</w:t>
      </w:r>
      <w:r w:rsidR="003D2A9D" w:rsidRPr="00624DB5">
        <w:rPr>
          <w:rFonts w:ascii="Times New Roman" w:hAnsi="Times New Roman"/>
          <w:b/>
          <w:sz w:val="24"/>
          <w:szCs w:val="24"/>
          <w:lang w:eastAsia="ar-SA"/>
        </w:rPr>
        <w:t>по образец</w:t>
      </w:r>
      <w:r w:rsidR="003D2A9D" w:rsidRPr="00624DB5">
        <w:rPr>
          <w:rFonts w:ascii="Times New Roman" w:hAnsi="Times New Roman"/>
          <w:sz w:val="24"/>
          <w:szCs w:val="24"/>
          <w:lang w:eastAsia="ar-SA"/>
        </w:rPr>
        <w:t xml:space="preserve"> – приложен към настоящата документация), относно заявените обстоятелства за осигурени лични предпазни средства (ЛПС</w:t>
      </w:r>
      <w:r w:rsidR="003D2A9D" w:rsidRPr="00624DB5">
        <w:rPr>
          <w:rFonts w:ascii="Times New Roman" w:hAnsi="Times New Roman"/>
          <w:b/>
          <w:sz w:val="24"/>
          <w:szCs w:val="24"/>
          <w:lang w:eastAsia="ar-SA"/>
        </w:rPr>
        <w:t>)</w:t>
      </w:r>
      <w:r w:rsidR="003D2A9D" w:rsidRPr="00624DB5">
        <w:rPr>
          <w:rFonts w:ascii="Times New Roman" w:hAnsi="Times New Roman"/>
          <w:sz w:val="24"/>
          <w:szCs w:val="24"/>
          <w:lang w:eastAsia="ar-SA"/>
        </w:rPr>
        <w:t xml:space="preserve">, които отговарят на изискванията на българското законодателство, съгласно </w:t>
      </w:r>
      <w:r w:rsidR="003D2A9D" w:rsidRPr="00624DB5">
        <w:rPr>
          <w:rFonts w:ascii="Times New Roman" w:hAnsi="Times New Roman"/>
          <w:bCs/>
          <w:sz w:val="24"/>
          <w:szCs w:val="24"/>
          <w:lang w:eastAsia="ar-SA"/>
        </w:rPr>
        <w:t>ЗЗБУТ, Наредба № 3 от 19.04.2001 г. за минималните изисквания за безопасност и опазване на здравето на работещите при използване на лични предпазни средства на работното място</w:t>
      </w:r>
      <w:r w:rsidR="003D2A9D" w:rsidRPr="00624DB5">
        <w:rPr>
          <w:rFonts w:ascii="Times New Roman" w:hAnsi="Times New Roman"/>
          <w:sz w:val="24"/>
          <w:szCs w:val="24"/>
          <w:lang w:eastAsia="ar-SA"/>
        </w:rPr>
        <w:t xml:space="preserve"> и Правилник за здравословни и безопасни условия на труд в горите и</w:t>
      </w:r>
      <w:r w:rsidR="003D2A9D" w:rsidRPr="00624DB5">
        <w:rPr>
          <w:rFonts w:ascii="Times New Roman" w:hAnsi="Times New Roman"/>
          <w:b/>
          <w:sz w:val="24"/>
          <w:szCs w:val="24"/>
          <w:lang w:eastAsia="ar-SA"/>
        </w:rPr>
        <w:t xml:space="preserve"> </w:t>
      </w:r>
      <w:r w:rsidR="003D2A9D" w:rsidRPr="00624DB5">
        <w:rPr>
          <w:rFonts w:ascii="Times New Roman" w:hAnsi="Times New Roman"/>
          <w:sz w:val="24"/>
          <w:szCs w:val="24"/>
          <w:lang w:eastAsia="ar-SA"/>
        </w:rPr>
        <w:t xml:space="preserve">стандарта за горска сертификация, по вид, качество и състав, съгласно </w:t>
      </w:r>
      <w:r w:rsidRPr="00624DB5">
        <w:rPr>
          <w:rFonts w:ascii="Times New Roman" w:hAnsi="Times New Roman"/>
          <w:b/>
          <w:sz w:val="24"/>
          <w:szCs w:val="24"/>
          <w:lang w:eastAsia="ar-SA"/>
        </w:rPr>
        <w:t>т. 7</w:t>
      </w:r>
      <w:r w:rsidR="003D2A9D" w:rsidRPr="00624DB5">
        <w:rPr>
          <w:rFonts w:ascii="Times New Roman" w:hAnsi="Times New Roman"/>
          <w:b/>
          <w:sz w:val="24"/>
          <w:szCs w:val="24"/>
          <w:lang w:eastAsia="ar-SA"/>
        </w:rPr>
        <w:t>.1.</w:t>
      </w:r>
      <w:r w:rsidR="003D2A9D" w:rsidRPr="00624DB5">
        <w:rPr>
          <w:rFonts w:ascii="Times New Roman" w:hAnsi="Times New Roman"/>
          <w:sz w:val="24"/>
          <w:szCs w:val="24"/>
          <w:lang w:eastAsia="ar-SA"/>
        </w:rPr>
        <w:t xml:space="preserve"> от настоящите тръжни условия.</w:t>
      </w:r>
    </w:p>
    <w:p w:rsidR="003D2A9D" w:rsidRPr="00624DB5" w:rsidRDefault="00510A5B" w:rsidP="003D2A9D">
      <w:pPr>
        <w:pStyle w:val="af2"/>
        <w:ind w:firstLine="284"/>
        <w:jc w:val="both"/>
        <w:rPr>
          <w:rFonts w:ascii="Times New Roman" w:hAnsi="Times New Roman"/>
          <w:sz w:val="24"/>
          <w:szCs w:val="24"/>
        </w:rPr>
      </w:pPr>
      <w:r w:rsidRPr="00624DB5">
        <w:rPr>
          <w:rFonts w:ascii="Times New Roman" w:hAnsi="Times New Roman"/>
          <w:b/>
          <w:sz w:val="24"/>
          <w:szCs w:val="24"/>
          <w:u w:val="single"/>
          <w:lang w:eastAsia="ar-SA"/>
        </w:rPr>
        <w:lastRenderedPageBreak/>
        <w:t>6</w:t>
      </w:r>
      <w:r w:rsidR="003D2A9D" w:rsidRPr="00624DB5">
        <w:rPr>
          <w:rFonts w:ascii="Times New Roman" w:hAnsi="Times New Roman"/>
          <w:b/>
          <w:sz w:val="24"/>
          <w:szCs w:val="24"/>
          <w:u w:val="single"/>
          <w:lang w:eastAsia="ar-SA"/>
        </w:rPr>
        <w:t>.2.</w:t>
      </w:r>
      <w:r w:rsidR="003D2A9D" w:rsidRPr="00624DB5">
        <w:rPr>
          <w:rFonts w:ascii="Times New Roman" w:hAnsi="Times New Roman"/>
          <w:b/>
          <w:sz w:val="24"/>
          <w:szCs w:val="24"/>
          <w:u w:val="single"/>
          <w:lang w:val="en-US" w:eastAsia="ar-SA"/>
        </w:rPr>
        <w:t>7</w:t>
      </w:r>
      <w:r w:rsidR="003D2A9D" w:rsidRPr="00624DB5">
        <w:rPr>
          <w:rFonts w:ascii="Times New Roman" w:hAnsi="Times New Roman"/>
          <w:b/>
          <w:sz w:val="24"/>
          <w:szCs w:val="24"/>
          <w:u w:val="single"/>
          <w:lang w:eastAsia="ar-SA"/>
        </w:rPr>
        <w:t>.</w:t>
      </w:r>
      <w:r w:rsidR="003D2A9D" w:rsidRPr="00624DB5">
        <w:rPr>
          <w:rFonts w:ascii="Times New Roman" w:hAnsi="Times New Roman"/>
          <w:b/>
          <w:sz w:val="24"/>
          <w:szCs w:val="24"/>
          <w:u w:val="single"/>
        </w:rPr>
        <w:t xml:space="preserve"> </w:t>
      </w:r>
      <w:r w:rsidR="003D2A9D" w:rsidRPr="00624DB5">
        <w:rPr>
          <w:rFonts w:ascii="Times New Roman" w:hAnsi="Times New Roman"/>
          <w:b/>
          <w:sz w:val="24"/>
          <w:szCs w:val="24"/>
          <w:u w:val="single"/>
          <w:lang w:val="en-US"/>
        </w:rPr>
        <w:t xml:space="preserve"> </w:t>
      </w:r>
      <w:r w:rsidR="003D2A9D" w:rsidRPr="00624DB5">
        <w:rPr>
          <w:rFonts w:ascii="Times New Roman" w:hAnsi="Times New Roman"/>
          <w:b/>
          <w:sz w:val="24"/>
          <w:szCs w:val="24"/>
          <w:u w:val="single"/>
        </w:rPr>
        <w:t>Декларация № 7</w:t>
      </w:r>
      <w:r w:rsidR="003D2A9D" w:rsidRPr="00624DB5">
        <w:rPr>
          <w:rFonts w:ascii="Times New Roman" w:hAnsi="Times New Roman"/>
          <w:b/>
          <w:sz w:val="24"/>
          <w:szCs w:val="24"/>
        </w:rPr>
        <w:t xml:space="preserve"> в оригинал</w:t>
      </w:r>
      <w:r w:rsidR="003D2A9D" w:rsidRPr="00624DB5">
        <w:rPr>
          <w:rFonts w:ascii="Times New Roman" w:hAnsi="Times New Roman"/>
          <w:sz w:val="24"/>
          <w:szCs w:val="24"/>
        </w:rPr>
        <w:t xml:space="preserve"> (</w:t>
      </w:r>
      <w:r w:rsidR="003D2A9D" w:rsidRPr="00624DB5">
        <w:rPr>
          <w:rFonts w:ascii="Times New Roman" w:hAnsi="Times New Roman"/>
          <w:b/>
          <w:sz w:val="24"/>
          <w:szCs w:val="24"/>
        </w:rPr>
        <w:t>по образец</w:t>
      </w:r>
      <w:r w:rsidR="003D2A9D" w:rsidRPr="00624DB5">
        <w:rPr>
          <w:rFonts w:ascii="Times New Roman" w:hAnsi="Times New Roman"/>
          <w:sz w:val="24"/>
          <w:szCs w:val="24"/>
        </w:rPr>
        <w:t xml:space="preserve"> – приложен към документацията), за заявени обстоятелства, относно запознаване на участника с условията и реда за провеждане на процедурата и клаузите на проекта на договора.</w:t>
      </w:r>
    </w:p>
    <w:p w:rsidR="003D2A9D" w:rsidRPr="00624DB5" w:rsidRDefault="00510A5B" w:rsidP="003D2A9D">
      <w:pPr>
        <w:pStyle w:val="af2"/>
        <w:ind w:firstLine="284"/>
        <w:jc w:val="both"/>
        <w:rPr>
          <w:rFonts w:ascii="Times New Roman" w:hAnsi="Times New Roman"/>
          <w:sz w:val="24"/>
          <w:szCs w:val="24"/>
        </w:rPr>
      </w:pPr>
      <w:r w:rsidRPr="00624DB5">
        <w:rPr>
          <w:rFonts w:ascii="Times New Roman" w:hAnsi="Times New Roman"/>
          <w:b/>
          <w:sz w:val="24"/>
          <w:szCs w:val="24"/>
        </w:rPr>
        <w:t>6</w:t>
      </w:r>
      <w:r w:rsidR="003D2A9D" w:rsidRPr="00624DB5">
        <w:rPr>
          <w:rFonts w:ascii="Times New Roman" w:hAnsi="Times New Roman"/>
          <w:b/>
          <w:sz w:val="24"/>
          <w:szCs w:val="24"/>
        </w:rPr>
        <w:t xml:space="preserve">.2.8. </w:t>
      </w:r>
      <w:r w:rsidR="003D2A9D" w:rsidRPr="00624DB5">
        <w:rPr>
          <w:rFonts w:ascii="Times New Roman" w:hAnsi="Times New Roman"/>
          <w:b/>
          <w:sz w:val="24"/>
          <w:szCs w:val="24"/>
          <w:u w:val="single"/>
        </w:rPr>
        <w:t>Декларация № 8</w:t>
      </w:r>
      <w:r w:rsidR="003D2A9D" w:rsidRPr="00624DB5">
        <w:rPr>
          <w:rFonts w:ascii="Times New Roman" w:hAnsi="Times New Roman"/>
          <w:b/>
          <w:sz w:val="24"/>
          <w:szCs w:val="24"/>
        </w:rPr>
        <w:t xml:space="preserve"> в оригинал (по образец</w:t>
      </w:r>
      <w:r w:rsidR="003D2A9D" w:rsidRPr="00624DB5">
        <w:rPr>
          <w:rFonts w:ascii="Times New Roman" w:hAnsi="Times New Roman"/>
          <w:sz w:val="24"/>
          <w:szCs w:val="24"/>
        </w:rPr>
        <w:t xml:space="preserve"> – приложен към документацията), относно ползване, или не на подизпълнител  с приложени към нея:</w:t>
      </w:r>
    </w:p>
    <w:p w:rsidR="003D2A9D" w:rsidRPr="00624DB5" w:rsidRDefault="003D2A9D" w:rsidP="003D2A9D">
      <w:pPr>
        <w:pStyle w:val="af2"/>
        <w:ind w:firstLine="284"/>
        <w:jc w:val="both"/>
        <w:rPr>
          <w:rFonts w:ascii="Times New Roman" w:hAnsi="Times New Roman"/>
          <w:sz w:val="24"/>
          <w:szCs w:val="24"/>
        </w:rPr>
      </w:pPr>
      <w:r w:rsidRPr="00624DB5">
        <w:rPr>
          <w:rFonts w:ascii="Times New Roman" w:hAnsi="Times New Roman"/>
          <w:sz w:val="24"/>
          <w:szCs w:val="24"/>
        </w:rPr>
        <w:t xml:space="preserve">Декларация по чл. 58, ал. 1, т. 3 от </w:t>
      </w:r>
      <w:r w:rsidRPr="00624DB5">
        <w:rPr>
          <w:rFonts w:ascii="Times New Roman" w:hAnsi="Times New Roman"/>
          <w:bCs/>
          <w:sz w:val="24"/>
          <w:szCs w:val="24"/>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(Представена се в оригинал, подписана от представляващите  </w:t>
      </w:r>
      <w:r w:rsidRPr="00624DB5">
        <w:rPr>
          <w:rFonts w:ascii="Times New Roman" w:hAnsi="Times New Roman"/>
          <w:sz w:val="24"/>
          <w:szCs w:val="24"/>
        </w:rPr>
        <w:t>за всеки един от посочените подизпълнители).</w:t>
      </w:r>
    </w:p>
    <w:p w:rsidR="003D2A9D" w:rsidRPr="00624DB5" w:rsidRDefault="00510A5B" w:rsidP="003D2A9D">
      <w:pPr>
        <w:pStyle w:val="af2"/>
        <w:ind w:firstLine="284"/>
        <w:jc w:val="both"/>
        <w:rPr>
          <w:rFonts w:ascii="Times New Roman" w:hAnsi="Times New Roman"/>
          <w:sz w:val="24"/>
          <w:szCs w:val="24"/>
        </w:rPr>
      </w:pPr>
      <w:r w:rsidRPr="00624DB5">
        <w:rPr>
          <w:rFonts w:ascii="Times New Roman" w:hAnsi="Times New Roman"/>
          <w:b/>
          <w:sz w:val="24"/>
          <w:szCs w:val="24"/>
        </w:rPr>
        <w:t>6</w:t>
      </w:r>
      <w:r w:rsidR="003D2A9D" w:rsidRPr="00624DB5">
        <w:rPr>
          <w:rFonts w:ascii="Times New Roman" w:hAnsi="Times New Roman"/>
          <w:b/>
          <w:sz w:val="24"/>
          <w:szCs w:val="24"/>
        </w:rPr>
        <w:t xml:space="preserve">.2.9. </w:t>
      </w:r>
      <w:r w:rsidR="003D2A9D" w:rsidRPr="00624DB5">
        <w:rPr>
          <w:rFonts w:ascii="Times New Roman" w:hAnsi="Times New Roman"/>
          <w:b/>
          <w:sz w:val="24"/>
          <w:szCs w:val="24"/>
          <w:u w:val="single"/>
        </w:rPr>
        <w:t>Декларация № 9</w:t>
      </w:r>
      <w:r w:rsidR="003D2A9D" w:rsidRPr="00624DB5">
        <w:rPr>
          <w:rFonts w:ascii="Times New Roman" w:hAnsi="Times New Roman"/>
          <w:b/>
          <w:sz w:val="24"/>
          <w:szCs w:val="24"/>
        </w:rPr>
        <w:t xml:space="preserve"> в оригинал (по образец</w:t>
      </w:r>
      <w:r w:rsidR="003D2A9D" w:rsidRPr="00624DB5">
        <w:rPr>
          <w:rFonts w:ascii="Times New Roman" w:hAnsi="Times New Roman"/>
          <w:sz w:val="24"/>
          <w:szCs w:val="24"/>
        </w:rPr>
        <w:t xml:space="preserve"> – приложен към документацията), относно съгласието за участие на търговец като подизпълнител.</w:t>
      </w:r>
    </w:p>
    <w:p w:rsidR="003D2A9D" w:rsidRPr="00624DB5" w:rsidRDefault="00510A5B" w:rsidP="003D2A9D">
      <w:pPr>
        <w:pStyle w:val="af2"/>
        <w:ind w:firstLine="284"/>
        <w:jc w:val="both"/>
        <w:rPr>
          <w:rFonts w:ascii="Times New Roman" w:hAnsi="Times New Roman"/>
          <w:sz w:val="24"/>
          <w:szCs w:val="24"/>
          <w:lang w:eastAsia="ar-SA"/>
        </w:rPr>
      </w:pPr>
      <w:r w:rsidRPr="00624DB5">
        <w:rPr>
          <w:rFonts w:ascii="Times New Roman" w:hAnsi="Times New Roman"/>
          <w:b/>
          <w:sz w:val="24"/>
          <w:szCs w:val="24"/>
          <w:lang w:eastAsia="ar-SA"/>
        </w:rPr>
        <w:t>6</w:t>
      </w:r>
      <w:r w:rsidR="003D2A9D" w:rsidRPr="00624DB5">
        <w:rPr>
          <w:rFonts w:ascii="Times New Roman" w:hAnsi="Times New Roman"/>
          <w:b/>
          <w:sz w:val="24"/>
          <w:szCs w:val="24"/>
          <w:lang w:eastAsia="ar-SA"/>
        </w:rPr>
        <w:t xml:space="preserve">.2.10. </w:t>
      </w:r>
      <w:r w:rsidR="003D2A9D" w:rsidRPr="00624DB5">
        <w:rPr>
          <w:rFonts w:ascii="Times New Roman" w:hAnsi="Times New Roman"/>
          <w:b/>
          <w:sz w:val="24"/>
          <w:szCs w:val="24"/>
          <w:u w:val="single"/>
          <w:lang w:eastAsia="ar-SA"/>
        </w:rPr>
        <w:t>Декларация № 10</w:t>
      </w:r>
      <w:r w:rsidR="003D2A9D" w:rsidRPr="00624DB5">
        <w:rPr>
          <w:rFonts w:ascii="Times New Roman" w:hAnsi="Times New Roman"/>
          <w:sz w:val="24"/>
          <w:szCs w:val="24"/>
          <w:lang w:eastAsia="ar-SA"/>
        </w:rPr>
        <w:t xml:space="preserve"> за информираност и съгласие за обработка на личните данни съгласно ЗЗЛД.</w:t>
      </w:r>
    </w:p>
    <w:p w:rsidR="003D2A9D" w:rsidRPr="00624DB5" w:rsidRDefault="00510A5B" w:rsidP="003D2A9D">
      <w:pPr>
        <w:pStyle w:val="af2"/>
        <w:ind w:firstLine="284"/>
        <w:jc w:val="both"/>
        <w:rPr>
          <w:rFonts w:ascii="Times New Roman" w:hAnsi="Times New Roman"/>
          <w:sz w:val="24"/>
          <w:szCs w:val="24"/>
          <w:lang w:eastAsia="ar-SA"/>
        </w:rPr>
      </w:pPr>
      <w:r w:rsidRPr="00624DB5">
        <w:rPr>
          <w:rFonts w:ascii="Times New Roman" w:hAnsi="Times New Roman"/>
          <w:b/>
          <w:sz w:val="24"/>
          <w:szCs w:val="24"/>
          <w:lang w:eastAsia="ar-SA"/>
        </w:rPr>
        <w:t>6</w:t>
      </w:r>
      <w:r w:rsidR="003D2A9D" w:rsidRPr="00624DB5">
        <w:rPr>
          <w:rFonts w:ascii="Times New Roman" w:hAnsi="Times New Roman"/>
          <w:b/>
          <w:sz w:val="24"/>
          <w:szCs w:val="24"/>
          <w:lang w:eastAsia="ar-SA"/>
        </w:rPr>
        <w:t>.3.</w:t>
      </w:r>
      <w:r w:rsidR="003D2A9D" w:rsidRPr="00624DB5">
        <w:rPr>
          <w:rFonts w:ascii="Times New Roman" w:hAnsi="Times New Roman"/>
          <w:sz w:val="24"/>
          <w:szCs w:val="24"/>
          <w:lang w:eastAsia="ar-SA"/>
        </w:rPr>
        <w:t xml:space="preserve"> Документите се представят в оригинал или заверено от участника копие (с надпис </w:t>
      </w:r>
      <w:r w:rsidR="003D2A9D" w:rsidRPr="00624DB5">
        <w:rPr>
          <w:rFonts w:ascii="Times New Roman" w:hAnsi="Times New Roman"/>
          <w:b/>
          <w:sz w:val="24"/>
          <w:szCs w:val="24"/>
          <w:lang w:eastAsia="ar-SA"/>
        </w:rPr>
        <w:t>„Вярно с оригинала”</w:t>
      </w:r>
      <w:r w:rsidR="003D2A9D" w:rsidRPr="00624DB5">
        <w:rPr>
          <w:rFonts w:ascii="Times New Roman" w:hAnsi="Times New Roman"/>
          <w:sz w:val="24"/>
          <w:szCs w:val="24"/>
          <w:lang w:eastAsia="ar-SA"/>
        </w:rPr>
        <w:t>, подпис и печат от участника).</w:t>
      </w:r>
    </w:p>
    <w:p w:rsidR="003D2A9D" w:rsidRPr="00624DB5" w:rsidRDefault="00510A5B" w:rsidP="003D2A9D">
      <w:pPr>
        <w:pStyle w:val="af2"/>
        <w:ind w:firstLine="284"/>
        <w:jc w:val="both"/>
        <w:rPr>
          <w:rFonts w:ascii="Times New Roman" w:hAnsi="Times New Roman"/>
          <w:sz w:val="24"/>
          <w:szCs w:val="24"/>
          <w:lang w:eastAsia="ar-SA"/>
        </w:rPr>
      </w:pPr>
      <w:r w:rsidRPr="00624DB5">
        <w:rPr>
          <w:rFonts w:ascii="Times New Roman" w:hAnsi="Times New Roman"/>
          <w:b/>
          <w:sz w:val="24"/>
          <w:szCs w:val="24"/>
        </w:rPr>
        <w:t>6</w:t>
      </w:r>
      <w:r w:rsidR="003D2A9D" w:rsidRPr="00624DB5">
        <w:rPr>
          <w:rFonts w:ascii="Times New Roman" w:hAnsi="Times New Roman"/>
          <w:b/>
          <w:sz w:val="24"/>
          <w:szCs w:val="24"/>
        </w:rPr>
        <w:t>.4.</w:t>
      </w:r>
      <w:r w:rsidR="003D2A9D" w:rsidRPr="00624DB5">
        <w:rPr>
          <w:rFonts w:ascii="Times New Roman" w:hAnsi="Times New Roman"/>
          <w:sz w:val="24"/>
          <w:szCs w:val="24"/>
          <w:lang w:eastAsia="ar-SA"/>
        </w:rPr>
        <w:t xml:space="preserve"> Оригинал на </w:t>
      </w:r>
      <w:r w:rsidR="003D2A9D" w:rsidRPr="00624DB5">
        <w:rPr>
          <w:rFonts w:ascii="Times New Roman" w:hAnsi="Times New Roman"/>
          <w:b/>
          <w:sz w:val="24"/>
          <w:szCs w:val="24"/>
          <w:lang w:eastAsia="ar-SA"/>
        </w:rPr>
        <w:t>Нотариално</w:t>
      </w:r>
      <w:r w:rsidR="003D2A9D" w:rsidRPr="00624DB5">
        <w:rPr>
          <w:rFonts w:ascii="Times New Roman" w:hAnsi="Times New Roman"/>
          <w:sz w:val="24"/>
          <w:szCs w:val="24"/>
          <w:lang w:eastAsia="ar-SA"/>
        </w:rPr>
        <w:t xml:space="preserve"> заверено пълномощно, при участие с упълномощен представител</w:t>
      </w:r>
      <w:r w:rsidR="003D2A9D" w:rsidRPr="00624DB5">
        <w:rPr>
          <w:rFonts w:ascii="Times New Roman" w:hAnsi="Times New Roman"/>
          <w:sz w:val="24"/>
          <w:szCs w:val="24"/>
        </w:rPr>
        <w:t xml:space="preserve"> (</w:t>
      </w:r>
      <w:r w:rsidR="003D2A9D" w:rsidRPr="00624DB5">
        <w:rPr>
          <w:rFonts w:ascii="Times New Roman" w:hAnsi="Times New Roman"/>
          <w:sz w:val="24"/>
          <w:szCs w:val="24"/>
          <w:lang w:eastAsia="ar-SA"/>
        </w:rPr>
        <w:t>представя се на комисията преди откриване на търга)</w:t>
      </w:r>
    </w:p>
    <w:p w:rsidR="003D2A9D" w:rsidRPr="00624DB5" w:rsidRDefault="00510A5B" w:rsidP="003D2A9D">
      <w:pPr>
        <w:pStyle w:val="af2"/>
        <w:ind w:firstLine="284"/>
        <w:jc w:val="both"/>
        <w:rPr>
          <w:rFonts w:ascii="Times New Roman" w:hAnsi="Times New Roman"/>
          <w:sz w:val="24"/>
          <w:szCs w:val="24"/>
          <w:lang w:eastAsia="ar-SA"/>
        </w:rPr>
      </w:pPr>
      <w:r w:rsidRPr="00624DB5">
        <w:rPr>
          <w:rFonts w:ascii="Times New Roman" w:hAnsi="Times New Roman"/>
          <w:b/>
          <w:sz w:val="24"/>
          <w:szCs w:val="24"/>
          <w:lang w:eastAsia="ar-SA"/>
        </w:rPr>
        <w:t>6</w:t>
      </w:r>
      <w:r w:rsidR="003D2A9D" w:rsidRPr="00624DB5">
        <w:rPr>
          <w:rFonts w:ascii="Times New Roman" w:hAnsi="Times New Roman"/>
          <w:b/>
          <w:sz w:val="24"/>
          <w:szCs w:val="24"/>
          <w:lang w:eastAsia="ar-SA"/>
        </w:rPr>
        <w:t>.5.</w:t>
      </w:r>
      <w:r w:rsidR="003D2A9D" w:rsidRPr="00624DB5">
        <w:rPr>
          <w:rFonts w:ascii="Times New Roman" w:hAnsi="Times New Roman"/>
          <w:sz w:val="24"/>
          <w:szCs w:val="24"/>
          <w:lang w:eastAsia="ar-SA"/>
        </w:rPr>
        <w:t xml:space="preserve"> Документ за самоличност (представя се на комисията преди откриване на търга).</w:t>
      </w:r>
    </w:p>
    <w:p w:rsidR="003D2A9D" w:rsidRPr="00624DB5" w:rsidRDefault="00510A5B" w:rsidP="003D2A9D">
      <w:pPr>
        <w:pStyle w:val="af2"/>
        <w:ind w:firstLine="284"/>
        <w:jc w:val="both"/>
        <w:rPr>
          <w:rFonts w:ascii="Times New Roman" w:hAnsi="Times New Roman"/>
          <w:b/>
          <w:sz w:val="24"/>
          <w:szCs w:val="24"/>
          <w:u w:val="single"/>
          <w:lang w:eastAsia="ar-SA"/>
        </w:rPr>
      </w:pPr>
      <w:r w:rsidRPr="00624DB5">
        <w:rPr>
          <w:rFonts w:ascii="Times New Roman" w:hAnsi="Times New Roman"/>
          <w:b/>
          <w:sz w:val="24"/>
          <w:szCs w:val="24"/>
          <w:lang w:eastAsia="ar-SA"/>
        </w:rPr>
        <w:t>6</w:t>
      </w:r>
      <w:r w:rsidR="003D2A9D" w:rsidRPr="00624DB5">
        <w:rPr>
          <w:rFonts w:ascii="Times New Roman" w:hAnsi="Times New Roman"/>
          <w:b/>
          <w:sz w:val="24"/>
          <w:szCs w:val="24"/>
          <w:lang w:eastAsia="ar-SA"/>
        </w:rPr>
        <w:t>.6.</w:t>
      </w:r>
      <w:r w:rsidR="003D2A9D" w:rsidRPr="00624DB5">
        <w:rPr>
          <w:rFonts w:ascii="Times New Roman" w:hAnsi="Times New Roman"/>
          <w:sz w:val="24"/>
          <w:szCs w:val="24"/>
          <w:lang w:eastAsia="ar-SA"/>
        </w:rPr>
        <w:t xml:space="preserve"> До изтичане на срока за подаване на документите за участие в търга, всеки участника може да ги оттегли, промени или допълни.</w:t>
      </w:r>
    </w:p>
    <w:p w:rsidR="003D2A9D" w:rsidRPr="00624DB5" w:rsidRDefault="003D2A9D" w:rsidP="003D2A9D">
      <w:pPr>
        <w:suppressAutoHyphens/>
        <w:spacing w:after="0" w:line="240" w:lineRule="auto"/>
        <w:rPr>
          <w:rFonts w:ascii="Times New Roman" w:hAnsi="Times New Roman"/>
          <w:b/>
          <w:sz w:val="24"/>
          <w:szCs w:val="24"/>
          <w:lang w:eastAsia="ar-SA"/>
        </w:rPr>
      </w:pPr>
    </w:p>
    <w:p w:rsidR="003D2A9D" w:rsidRPr="00624DB5" w:rsidRDefault="00510A5B" w:rsidP="003D2A9D">
      <w:pPr>
        <w:suppressAutoHyphens/>
        <w:spacing w:after="0" w:line="240" w:lineRule="auto"/>
        <w:ind w:firstLine="720"/>
        <w:jc w:val="center"/>
        <w:rPr>
          <w:rFonts w:ascii="Times New Roman" w:hAnsi="Times New Roman"/>
          <w:b/>
          <w:sz w:val="24"/>
          <w:szCs w:val="24"/>
          <w:lang w:eastAsia="ar-SA"/>
        </w:rPr>
      </w:pPr>
      <w:r w:rsidRPr="00624DB5">
        <w:rPr>
          <w:rFonts w:ascii="Times New Roman" w:hAnsi="Times New Roman"/>
          <w:b/>
          <w:sz w:val="24"/>
          <w:szCs w:val="24"/>
          <w:lang w:eastAsia="ar-SA"/>
        </w:rPr>
        <w:t>7</w:t>
      </w:r>
      <w:r w:rsidR="003D2A9D" w:rsidRPr="00624DB5">
        <w:rPr>
          <w:rFonts w:ascii="Times New Roman" w:hAnsi="Times New Roman"/>
          <w:b/>
          <w:sz w:val="24"/>
          <w:szCs w:val="24"/>
          <w:lang w:eastAsia="ar-SA"/>
        </w:rPr>
        <w:t>. ИЗИСКВАНИЯ ЗА НАЛИЧНОСТ И ТЕХНИЧЕСКА ИЗПРАВНОСТ НА РАБОТНОТО ОБОРУДВАНЕ. НАЛИЧИЕ НА КВАЛИФИЦИРАНИ РАБОТНИЦИ И СЛУЖИТЕЛИ. ВИД И КАЧЕСТВО НА ЛИЧНИТЕ ПРЕДПАЗНИ СРЕДСТВА (ЛПС).</w:t>
      </w:r>
    </w:p>
    <w:p w:rsidR="003D2A9D" w:rsidRPr="00624DB5" w:rsidRDefault="00510A5B" w:rsidP="003D2A9D">
      <w:pPr>
        <w:suppressAutoHyphens/>
        <w:spacing w:after="0" w:line="240" w:lineRule="auto"/>
        <w:ind w:firstLine="284"/>
        <w:jc w:val="both"/>
        <w:rPr>
          <w:rFonts w:ascii="Times New Roman" w:hAnsi="Times New Roman"/>
          <w:sz w:val="24"/>
          <w:szCs w:val="24"/>
          <w:lang w:eastAsia="ar-SA"/>
        </w:rPr>
      </w:pPr>
      <w:r w:rsidRPr="00624DB5">
        <w:rPr>
          <w:rFonts w:ascii="Times New Roman" w:hAnsi="Times New Roman"/>
          <w:b/>
          <w:sz w:val="24"/>
          <w:szCs w:val="24"/>
          <w:lang w:eastAsia="ar-SA"/>
        </w:rPr>
        <w:t>7</w:t>
      </w:r>
      <w:r w:rsidR="003D2A9D" w:rsidRPr="00624DB5">
        <w:rPr>
          <w:rFonts w:ascii="Times New Roman" w:hAnsi="Times New Roman"/>
          <w:b/>
          <w:sz w:val="24"/>
          <w:szCs w:val="24"/>
          <w:lang w:eastAsia="ar-SA"/>
        </w:rPr>
        <w:t>.1.</w:t>
      </w:r>
      <w:r w:rsidR="003D2A9D" w:rsidRPr="00624DB5">
        <w:rPr>
          <w:rFonts w:ascii="Times New Roman" w:hAnsi="Times New Roman"/>
          <w:sz w:val="24"/>
          <w:szCs w:val="24"/>
          <w:lang w:eastAsia="ar-SA"/>
        </w:rPr>
        <w:t xml:space="preserve"> Необходим минимален брой единици самоходна и преносима техника за извършване на дейността сеч, разкройване на сортименти по БДС, извоз до временен склад, рампиране на добита дървесина и работници, обезпечаващи изпълнението на дейността.</w:t>
      </w:r>
    </w:p>
    <w:p w:rsidR="003D2A9D" w:rsidRPr="00624DB5" w:rsidRDefault="003D2A9D" w:rsidP="003D2A9D">
      <w:pPr>
        <w:suppressAutoHyphens/>
        <w:spacing w:after="0" w:line="240" w:lineRule="auto"/>
        <w:ind w:firstLine="284"/>
        <w:jc w:val="both"/>
        <w:rPr>
          <w:rFonts w:ascii="Times New Roman" w:hAnsi="Times New Roman"/>
          <w:bCs/>
          <w:sz w:val="24"/>
          <w:szCs w:val="24"/>
          <w:lang w:eastAsia="ar-SA"/>
        </w:rPr>
      </w:pPr>
      <w:r w:rsidRPr="00624DB5">
        <w:rPr>
          <w:rFonts w:ascii="Times New Roman" w:hAnsi="Times New Roman"/>
          <w:bCs/>
          <w:sz w:val="24"/>
          <w:szCs w:val="24"/>
          <w:lang w:eastAsia="ar-SA"/>
        </w:rPr>
        <w:t xml:space="preserve">   </w:t>
      </w:r>
      <w:r w:rsidRPr="00624DB5">
        <w:rPr>
          <w:rFonts w:ascii="Times New Roman" w:hAnsi="Times New Roman"/>
          <w:sz w:val="24"/>
          <w:szCs w:val="24"/>
          <w:lang w:eastAsia="ar-SA"/>
        </w:rPr>
        <w:t>Независимо за колко обекта участва участникът</w:t>
      </w:r>
      <w:r w:rsidRPr="00624DB5">
        <w:rPr>
          <w:rFonts w:ascii="Times New Roman" w:hAnsi="Times New Roman"/>
          <w:bCs/>
          <w:sz w:val="24"/>
          <w:szCs w:val="24"/>
          <w:lang w:eastAsia="ar-SA"/>
        </w:rPr>
        <w:t xml:space="preserve"> декларира наличието на собствена или закупена на лизинг техника </w:t>
      </w:r>
      <w:r w:rsidRPr="00624DB5">
        <w:rPr>
          <w:rFonts w:ascii="Times New Roman" w:hAnsi="Times New Roman"/>
          <w:b/>
          <w:bCs/>
          <w:sz w:val="24"/>
          <w:szCs w:val="24"/>
          <w:lang w:eastAsia="ar-SA"/>
        </w:rPr>
        <w:t>не по-малко</w:t>
      </w:r>
      <w:r w:rsidRPr="00624DB5">
        <w:rPr>
          <w:rFonts w:ascii="Times New Roman" w:hAnsi="Times New Roman"/>
          <w:bCs/>
          <w:sz w:val="24"/>
          <w:szCs w:val="24"/>
          <w:lang w:eastAsia="ar-SA"/>
        </w:rPr>
        <w:t xml:space="preserve"> от:</w:t>
      </w:r>
    </w:p>
    <w:p w:rsidR="003D2A9D" w:rsidRPr="00624DB5" w:rsidRDefault="003D2A9D" w:rsidP="003D2A9D">
      <w:pPr>
        <w:suppressAutoHyphens/>
        <w:spacing w:after="0" w:line="240" w:lineRule="auto"/>
        <w:ind w:firstLine="284"/>
        <w:jc w:val="both"/>
        <w:rPr>
          <w:rFonts w:ascii="Times New Roman" w:hAnsi="Times New Roman"/>
          <w:sz w:val="24"/>
          <w:szCs w:val="24"/>
          <w:lang w:eastAsia="ar-SA"/>
        </w:rPr>
      </w:pPr>
      <w:r w:rsidRPr="00624DB5">
        <w:rPr>
          <w:rFonts w:ascii="Times New Roman" w:hAnsi="Times New Roman"/>
          <w:sz w:val="24"/>
          <w:szCs w:val="24"/>
          <w:lang w:eastAsia="ar-SA"/>
        </w:rPr>
        <w:t>- специализирана техника за извоз – 1 бр.</w:t>
      </w:r>
    </w:p>
    <w:p w:rsidR="003D2A9D" w:rsidRPr="00624DB5" w:rsidRDefault="003D2A9D" w:rsidP="003D2A9D">
      <w:pPr>
        <w:suppressAutoHyphens/>
        <w:spacing w:after="0" w:line="240" w:lineRule="auto"/>
        <w:ind w:firstLine="284"/>
        <w:jc w:val="both"/>
        <w:rPr>
          <w:rFonts w:ascii="Times New Roman" w:hAnsi="Times New Roman"/>
          <w:sz w:val="24"/>
          <w:szCs w:val="24"/>
          <w:lang w:eastAsia="ar-SA"/>
        </w:rPr>
      </w:pPr>
      <w:r w:rsidRPr="00624DB5">
        <w:rPr>
          <w:rFonts w:ascii="Times New Roman" w:hAnsi="Times New Roman"/>
          <w:sz w:val="24"/>
          <w:szCs w:val="24"/>
          <w:lang w:eastAsia="ar-SA"/>
        </w:rPr>
        <w:t>- специализирана техника за рампиране – 1 бр.</w:t>
      </w:r>
    </w:p>
    <w:p w:rsidR="003D2A9D" w:rsidRPr="00624DB5" w:rsidRDefault="003D2A9D" w:rsidP="003D2A9D">
      <w:pPr>
        <w:suppressAutoHyphens/>
        <w:spacing w:after="0" w:line="240" w:lineRule="auto"/>
        <w:ind w:firstLine="284"/>
        <w:jc w:val="both"/>
        <w:rPr>
          <w:rFonts w:ascii="Times New Roman" w:hAnsi="Times New Roman"/>
          <w:sz w:val="24"/>
          <w:szCs w:val="24"/>
          <w:lang w:eastAsia="ar-SA"/>
        </w:rPr>
      </w:pPr>
      <w:r w:rsidRPr="00624DB5">
        <w:rPr>
          <w:rFonts w:ascii="Times New Roman" w:hAnsi="Times New Roman"/>
          <w:sz w:val="24"/>
          <w:szCs w:val="24"/>
          <w:lang w:eastAsia="ar-SA"/>
        </w:rPr>
        <w:t>- бензиномоторен трион (БМТ) – 3 бр.</w:t>
      </w:r>
    </w:p>
    <w:p w:rsidR="003D2A9D" w:rsidRPr="00624DB5" w:rsidRDefault="00510A5B" w:rsidP="003D2A9D">
      <w:pPr>
        <w:suppressAutoHyphens/>
        <w:spacing w:after="0" w:line="240" w:lineRule="auto"/>
        <w:ind w:firstLine="284"/>
        <w:jc w:val="both"/>
        <w:rPr>
          <w:rFonts w:ascii="Times New Roman" w:hAnsi="Times New Roman"/>
          <w:bCs/>
          <w:sz w:val="24"/>
          <w:szCs w:val="24"/>
          <w:lang w:eastAsia="ar-SA"/>
        </w:rPr>
      </w:pPr>
      <w:r w:rsidRPr="00624DB5">
        <w:rPr>
          <w:rFonts w:ascii="Times New Roman" w:hAnsi="Times New Roman"/>
          <w:b/>
          <w:bCs/>
          <w:sz w:val="24"/>
          <w:szCs w:val="24"/>
          <w:lang w:eastAsia="ar-SA"/>
        </w:rPr>
        <w:t>7</w:t>
      </w:r>
      <w:r w:rsidR="003D2A9D" w:rsidRPr="00624DB5">
        <w:rPr>
          <w:rFonts w:ascii="Times New Roman" w:hAnsi="Times New Roman"/>
          <w:b/>
          <w:bCs/>
          <w:sz w:val="24"/>
          <w:szCs w:val="24"/>
          <w:lang w:eastAsia="ar-SA"/>
        </w:rPr>
        <w:t>.2. Работното оборудване</w:t>
      </w:r>
      <w:r w:rsidR="003D2A9D" w:rsidRPr="00624DB5">
        <w:rPr>
          <w:rFonts w:ascii="Times New Roman" w:hAnsi="Times New Roman"/>
          <w:bCs/>
          <w:sz w:val="24"/>
          <w:szCs w:val="24"/>
          <w:lang w:eastAsia="ar-SA"/>
        </w:rPr>
        <w:t xml:space="preserve"> трябва да отговаря на изискванията на българското законодателство, съгласно правните норми на </w:t>
      </w:r>
      <w:r w:rsidR="003D2A9D" w:rsidRPr="00624DB5">
        <w:rPr>
          <w:rFonts w:ascii="Times New Roman" w:hAnsi="Times New Roman"/>
          <w:sz w:val="24"/>
          <w:szCs w:val="24"/>
          <w:lang w:eastAsia="ar-SA"/>
        </w:rPr>
        <w:t>ЗРКЗГТ</w:t>
      </w:r>
      <w:r w:rsidR="003D2A9D" w:rsidRPr="00624DB5">
        <w:rPr>
          <w:rFonts w:ascii="Times New Roman" w:hAnsi="Times New Roman"/>
          <w:sz w:val="24"/>
          <w:szCs w:val="24"/>
        </w:rPr>
        <w:t xml:space="preserve">, </w:t>
      </w:r>
      <w:r w:rsidR="003D2A9D" w:rsidRPr="00624DB5">
        <w:rPr>
          <w:rFonts w:ascii="Times New Roman" w:hAnsi="Times New Roman"/>
          <w:sz w:val="24"/>
          <w:szCs w:val="24"/>
          <w:lang w:eastAsia="ar-SA"/>
        </w:rPr>
        <w:t>Наредба № 20 от 27.05.2003 г. за извършване на технически прегледи за проверка на техническата изправност на земеделската и горската техника и машините за земни работи</w:t>
      </w:r>
      <w:r w:rsidR="003D2A9D" w:rsidRPr="00624DB5">
        <w:rPr>
          <w:rFonts w:ascii="Times New Roman" w:hAnsi="Times New Roman"/>
          <w:sz w:val="24"/>
          <w:szCs w:val="24"/>
        </w:rPr>
        <w:t>,</w:t>
      </w:r>
      <w:r w:rsidR="003D2A9D" w:rsidRPr="00624DB5">
        <w:rPr>
          <w:rFonts w:ascii="Times New Roman" w:hAnsi="Times New Roman"/>
          <w:bCs/>
          <w:sz w:val="24"/>
          <w:szCs w:val="24"/>
        </w:rPr>
        <w:t xml:space="preserve"> Наредба № 7 от 23.09.1999 г. за минималните изисквания за здравословни и безопасни условия на труд на работните места и при използване на работното оборудване</w:t>
      </w:r>
      <w:r w:rsidR="003D2A9D" w:rsidRPr="00624DB5">
        <w:rPr>
          <w:rFonts w:ascii="Times New Roman" w:hAnsi="Times New Roman"/>
          <w:sz w:val="24"/>
          <w:szCs w:val="24"/>
        </w:rPr>
        <w:t xml:space="preserve">, ЗЗБУТ, </w:t>
      </w:r>
      <w:r w:rsidR="003D2A9D" w:rsidRPr="00624DB5">
        <w:rPr>
          <w:rFonts w:ascii="Times New Roman" w:hAnsi="Times New Roman"/>
          <w:sz w:val="24"/>
          <w:szCs w:val="24"/>
          <w:lang w:eastAsia="ar-SA"/>
        </w:rPr>
        <w:t>Правилник за здравословни и безопасни условия на труд в горите</w:t>
      </w:r>
      <w:r w:rsidR="003D2A9D" w:rsidRPr="00624DB5">
        <w:rPr>
          <w:rFonts w:ascii="Times New Roman" w:hAnsi="Times New Roman"/>
          <w:sz w:val="24"/>
          <w:szCs w:val="24"/>
        </w:rPr>
        <w:t xml:space="preserve"> и стандарта за горска сертификация, като се използва по начин и при условия, които осигуряват безопасни и здравословни условия на труд и опазване на околната среда</w:t>
      </w:r>
      <w:r w:rsidR="003D2A9D" w:rsidRPr="00624DB5">
        <w:rPr>
          <w:rFonts w:ascii="Times New Roman" w:hAnsi="Times New Roman"/>
          <w:bCs/>
          <w:sz w:val="24"/>
          <w:szCs w:val="24"/>
          <w:lang w:eastAsia="ar-SA"/>
        </w:rPr>
        <w:t>, както следва:</w:t>
      </w:r>
    </w:p>
    <w:p w:rsidR="003D2A9D" w:rsidRPr="00624DB5" w:rsidRDefault="003D2A9D" w:rsidP="003D2A9D">
      <w:pPr>
        <w:suppressAutoHyphens/>
        <w:spacing w:after="0" w:line="240" w:lineRule="auto"/>
        <w:ind w:firstLine="284"/>
        <w:jc w:val="both"/>
        <w:rPr>
          <w:rFonts w:ascii="Times New Roman" w:hAnsi="Times New Roman"/>
          <w:b/>
          <w:bCs/>
          <w:sz w:val="24"/>
          <w:szCs w:val="24"/>
          <w:lang w:eastAsia="ar-SA"/>
        </w:rPr>
      </w:pPr>
      <w:r w:rsidRPr="00624DB5">
        <w:rPr>
          <w:rFonts w:ascii="Times New Roman" w:hAnsi="Times New Roman"/>
          <w:b/>
          <w:bCs/>
          <w:sz w:val="24"/>
          <w:szCs w:val="24"/>
          <w:lang w:eastAsia="ar-SA"/>
        </w:rPr>
        <w:t>За специализираната и самоходна техника:</w:t>
      </w:r>
    </w:p>
    <w:p w:rsidR="003D2A9D" w:rsidRPr="00624DB5" w:rsidRDefault="003D2A9D" w:rsidP="003D2A9D">
      <w:pPr>
        <w:suppressAutoHyphens/>
        <w:spacing w:after="0" w:line="240" w:lineRule="auto"/>
        <w:ind w:firstLine="284"/>
        <w:jc w:val="both"/>
        <w:rPr>
          <w:rFonts w:ascii="Times New Roman" w:hAnsi="Times New Roman"/>
          <w:bCs/>
          <w:sz w:val="24"/>
          <w:szCs w:val="24"/>
          <w:lang w:eastAsia="ar-SA"/>
        </w:rPr>
      </w:pPr>
      <w:r w:rsidRPr="00624DB5">
        <w:rPr>
          <w:rFonts w:ascii="Times New Roman" w:hAnsi="Times New Roman"/>
          <w:bCs/>
          <w:sz w:val="24"/>
          <w:szCs w:val="24"/>
          <w:lang w:eastAsia="ar-SA"/>
        </w:rPr>
        <w:t xml:space="preserve">- да бъде в добро техническо състояние, което да </w:t>
      </w:r>
      <w:r w:rsidRPr="00624DB5">
        <w:rPr>
          <w:rFonts w:ascii="Times New Roman" w:hAnsi="Times New Roman"/>
          <w:b/>
          <w:bCs/>
          <w:sz w:val="24"/>
          <w:szCs w:val="24"/>
          <w:lang w:eastAsia="ar-SA"/>
        </w:rPr>
        <w:t>не позволява изтичане</w:t>
      </w:r>
      <w:r w:rsidRPr="00624DB5">
        <w:rPr>
          <w:rFonts w:ascii="Times New Roman" w:hAnsi="Times New Roman"/>
          <w:bCs/>
          <w:sz w:val="24"/>
          <w:szCs w:val="24"/>
          <w:lang w:eastAsia="ar-SA"/>
        </w:rPr>
        <w:t xml:space="preserve"> на масло и гориво;</w:t>
      </w:r>
    </w:p>
    <w:p w:rsidR="003D2A9D" w:rsidRPr="00624DB5" w:rsidRDefault="003D2A9D" w:rsidP="003D2A9D">
      <w:pPr>
        <w:suppressAutoHyphens/>
        <w:spacing w:after="0" w:line="240" w:lineRule="auto"/>
        <w:ind w:firstLine="284"/>
        <w:jc w:val="both"/>
        <w:rPr>
          <w:rFonts w:ascii="Times New Roman" w:hAnsi="Times New Roman"/>
          <w:bCs/>
          <w:sz w:val="24"/>
          <w:szCs w:val="24"/>
          <w:lang w:eastAsia="ar-SA"/>
        </w:rPr>
      </w:pPr>
      <w:r w:rsidRPr="00624DB5">
        <w:rPr>
          <w:rFonts w:ascii="Times New Roman" w:hAnsi="Times New Roman"/>
          <w:bCs/>
          <w:sz w:val="24"/>
          <w:szCs w:val="24"/>
          <w:lang w:eastAsia="ar-SA"/>
        </w:rPr>
        <w:t xml:space="preserve">- да бъде оборудван със средства </w:t>
      </w:r>
      <w:r w:rsidRPr="00624DB5">
        <w:rPr>
          <w:rFonts w:ascii="Times New Roman" w:hAnsi="Times New Roman"/>
          <w:b/>
          <w:bCs/>
          <w:sz w:val="24"/>
          <w:szCs w:val="24"/>
          <w:lang w:eastAsia="ar-SA"/>
        </w:rPr>
        <w:t>за абсорбиране</w:t>
      </w:r>
      <w:r w:rsidRPr="00624DB5">
        <w:rPr>
          <w:rFonts w:ascii="Times New Roman" w:hAnsi="Times New Roman"/>
          <w:bCs/>
          <w:sz w:val="24"/>
          <w:szCs w:val="24"/>
          <w:lang w:eastAsia="ar-SA"/>
        </w:rPr>
        <w:t xml:space="preserve"> на петролни продукти;</w:t>
      </w:r>
    </w:p>
    <w:p w:rsidR="003D2A9D" w:rsidRPr="00624DB5" w:rsidRDefault="003D2A9D" w:rsidP="003D2A9D">
      <w:pPr>
        <w:suppressAutoHyphens/>
        <w:spacing w:after="0" w:line="240" w:lineRule="auto"/>
        <w:ind w:firstLine="284"/>
        <w:jc w:val="both"/>
        <w:rPr>
          <w:rFonts w:ascii="Times New Roman" w:hAnsi="Times New Roman"/>
          <w:bCs/>
          <w:sz w:val="24"/>
          <w:szCs w:val="24"/>
          <w:lang w:eastAsia="ar-SA"/>
        </w:rPr>
      </w:pPr>
      <w:r w:rsidRPr="00624DB5">
        <w:rPr>
          <w:rFonts w:ascii="Times New Roman" w:hAnsi="Times New Roman"/>
          <w:bCs/>
          <w:sz w:val="24"/>
          <w:szCs w:val="24"/>
          <w:lang w:eastAsia="ar-SA"/>
        </w:rPr>
        <w:t xml:space="preserve">- да бъде оборудвана с годен и </w:t>
      </w:r>
      <w:r w:rsidRPr="00624DB5">
        <w:rPr>
          <w:rFonts w:ascii="Times New Roman" w:hAnsi="Times New Roman"/>
          <w:b/>
          <w:bCs/>
          <w:sz w:val="24"/>
          <w:szCs w:val="24"/>
          <w:lang w:eastAsia="ar-SA"/>
        </w:rPr>
        <w:t>технически изправен пожарогасител</w:t>
      </w:r>
      <w:r w:rsidRPr="00624DB5">
        <w:rPr>
          <w:rFonts w:ascii="Times New Roman" w:hAnsi="Times New Roman"/>
          <w:bCs/>
          <w:sz w:val="24"/>
          <w:szCs w:val="24"/>
          <w:lang w:eastAsia="ar-SA"/>
        </w:rPr>
        <w:t>.</w:t>
      </w:r>
    </w:p>
    <w:p w:rsidR="003D2A9D" w:rsidRPr="00624DB5" w:rsidRDefault="003D2A9D" w:rsidP="003D2A9D">
      <w:pPr>
        <w:suppressAutoHyphens/>
        <w:spacing w:after="0" w:line="240" w:lineRule="auto"/>
        <w:ind w:firstLine="284"/>
        <w:jc w:val="both"/>
        <w:rPr>
          <w:rFonts w:ascii="Times New Roman" w:hAnsi="Times New Roman"/>
          <w:b/>
          <w:bCs/>
          <w:sz w:val="24"/>
          <w:szCs w:val="24"/>
          <w:lang w:eastAsia="ar-SA"/>
        </w:rPr>
      </w:pPr>
      <w:r w:rsidRPr="00624DB5">
        <w:rPr>
          <w:rFonts w:ascii="Times New Roman" w:hAnsi="Times New Roman"/>
          <w:b/>
          <w:bCs/>
          <w:sz w:val="24"/>
          <w:szCs w:val="24"/>
          <w:lang w:eastAsia="ar-SA"/>
        </w:rPr>
        <w:t>За преносимата техника (БМТ):</w:t>
      </w:r>
    </w:p>
    <w:p w:rsidR="003D2A9D" w:rsidRPr="00624DB5" w:rsidRDefault="003D2A9D" w:rsidP="003D2A9D">
      <w:pPr>
        <w:suppressAutoHyphens/>
        <w:spacing w:after="0" w:line="240" w:lineRule="auto"/>
        <w:ind w:firstLine="284"/>
        <w:jc w:val="both"/>
        <w:rPr>
          <w:rFonts w:ascii="Times New Roman" w:hAnsi="Times New Roman"/>
          <w:bCs/>
          <w:sz w:val="24"/>
          <w:szCs w:val="24"/>
          <w:lang w:eastAsia="ar-SA"/>
        </w:rPr>
      </w:pPr>
      <w:r w:rsidRPr="00624DB5">
        <w:rPr>
          <w:rFonts w:ascii="Times New Roman" w:hAnsi="Times New Roman"/>
          <w:bCs/>
          <w:sz w:val="24"/>
          <w:szCs w:val="24"/>
          <w:lang w:eastAsia="ar-SA"/>
        </w:rPr>
        <w:t>- да бъдат изправни и обезопасени, като показват равномерен работен режим с необходимата мощност и да са снабдени със спирачки;</w:t>
      </w:r>
    </w:p>
    <w:p w:rsidR="003D2A9D" w:rsidRPr="00624DB5" w:rsidRDefault="003D2A9D" w:rsidP="003D2A9D">
      <w:pPr>
        <w:suppressAutoHyphens/>
        <w:spacing w:after="0" w:line="240" w:lineRule="auto"/>
        <w:ind w:firstLine="284"/>
        <w:jc w:val="both"/>
        <w:rPr>
          <w:rFonts w:ascii="Times New Roman" w:hAnsi="Times New Roman"/>
          <w:bCs/>
          <w:sz w:val="24"/>
          <w:szCs w:val="24"/>
          <w:lang w:eastAsia="ar-SA"/>
        </w:rPr>
      </w:pPr>
      <w:r w:rsidRPr="00624DB5">
        <w:rPr>
          <w:rFonts w:ascii="Times New Roman" w:hAnsi="Times New Roman"/>
          <w:bCs/>
          <w:sz w:val="24"/>
          <w:szCs w:val="24"/>
          <w:lang w:eastAsia="ar-SA"/>
        </w:rPr>
        <w:t xml:space="preserve">- да бъдат в техническо състояние, което да </w:t>
      </w:r>
      <w:r w:rsidRPr="00624DB5">
        <w:rPr>
          <w:rFonts w:ascii="Times New Roman" w:hAnsi="Times New Roman"/>
          <w:b/>
          <w:bCs/>
          <w:sz w:val="24"/>
          <w:szCs w:val="24"/>
          <w:lang w:eastAsia="ar-SA"/>
        </w:rPr>
        <w:t>не позволява изтичане</w:t>
      </w:r>
      <w:r w:rsidRPr="00624DB5">
        <w:rPr>
          <w:rFonts w:ascii="Times New Roman" w:hAnsi="Times New Roman"/>
          <w:bCs/>
          <w:sz w:val="24"/>
          <w:szCs w:val="24"/>
          <w:lang w:eastAsia="ar-SA"/>
        </w:rPr>
        <w:t xml:space="preserve"> на гориво-смазочни течности;</w:t>
      </w:r>
    </w:p>
    <w:p w:rsidR="003D2A9D" w:rsidRPr="00624DB5" w:rsidRDefault="003D2A9D" w:rsidP="003D2A9D">
      <w:pPr>
        <w:suppressAutoHyphens/>
        <w:spacing w:after="0" w:line="240" w:lineRule="auto"/>
        <w:ind w:firstLine="284"/>
        <w:jc w:val="both"/>
        <w:rPr>
          <w:rFonts w:ascii="Times New Roman" w:hAnsi="Times New Roman"/>
          <w:bCs/>
          <w:sz w:val="24"/>
          <w:szCs w:val="24"/>
          <w:lang w:eastAsia="ar-SA"/>
        </w:rPr>
      </w:pPr>
      <w:r w:rsidRPr="00624DB5">
        <w:rPr>
          <w:rFonts w:ascii="Times New Roman" w:hAnsi="Times New Roman"/>
          <w:bCs/>
          <w:sz w:val="24"/>
          <w:szCs w:val="24"/>
          <w:lang w:eastAsia="ar-SA"/>
        </w:rPr>
        <w:t xml:space="preserve">- да използва </w:t>
      </w:r>
      <w:r w:rsidRPr="00624DB5">
        <w:rPr>
          <w:rFonts w:ascii="Times New Roman" w:hAnsi="Times New Roman"/>
          <w:b/>
          <w:bCs/>
          <w:sz w:val="24"/>
          <w:szCs w:val="24"/>
          <w:lang w:eastAsia="ar-SA"/>
        </w:rPr>
        <w:t>масло</w:t>
      </w:r>
      <w:r w:rsidRPr="00624DB5">
        <w:rPr>
          <w:rFonts w:ascii="Times New Roman" w:hAnsi="Times New Roman"/>
          <w:bCs/>
          <w:sz w:val="24"/>
          <w:szCs w:val="24"/>
          <w:lang w:eastAsia="ar-SA"/>
        </w:rPr>
        <w:t xml:space="preserve"> за веригата на </w:t>
      </w:r>
      <w:r w:rsidRPr="00624DB5">
        <w:rPr>
          <w:rFonts w:ascii="Times New Roman" w:hAnsi="Times New Roman"/>
          <w:b/>
          <w:bCs/>
          <w:sz w:val="24"/>
          <w:szCs w:val="24"/>
          <w:lang w:eastAsia="ar-SA"/>
        </w:rPr>
        <w:t>растителна основа</w:t>
      </w:r>
      <w:r w:rsidRPr="00624DB5">
        <w:rPr>
          <w:rFonts w:ascii="Times New Roman" w:hAnsi="Times New Roman"/>
          <w:bCs/>
          <w:sz w:val="24"/>
          <w:szCs w:val="24"/>
          <w:lang w:eastAsia="ar-SA"/>
        </w:rPr>
        <w:t>.</w:t>
      </w:r>
    </w:p>
    <w:p w:rsidR="003D2A9D" w:rsidRPr="00624DB5" w:rsidRDefault="00510A5B" w:rsidP="003D2A9D">
      <w:pPr>
        <w:suppressAutoHyphens/>
        <w:spacing w:after="0" w:line="240" w:lineRule="auto"/>
        <w:ind w:firstLine="284"/>
        <w:jc w:val="both"/>
        <w:rPr>
          <w:rFonts w:ascii="Times New Roman" w:eastAsia="Calibri" w:hAnsi="Times New Roman"/>
          <w:b/>
          <w:color w:val="000000"/>
          <w:sz w:val="24"/>
          <w:szCs w:val="24"/>
          <w:lang w:eastAsia="en-US"/>
        </w:rPr>
      </w:pPr>
      <w:r w:rsidRPr="00624DB5">
        <w:rPr>
          <w:rFonts w:ascii="Times New Roman" w:hAnsi="Times New Roman"/>
          <w:b/>
          <w:bCs/>
          <w:sz w:val="24"/>
          <w:szCs w:val="24"/>
          <w:lang w:eastAsia="ar-SA"/>
        </w:rPr>
        <w:lastRenderedPageBreak/>
        <w:t>7</w:t>
      </w:r>
      <w:r w:rsidR="003D2A9D" w:rsidRPr="00624DB5">
        <w:rPr>
          <w:rFonts w:ascii="Times New Roman" w:hAnsi="Times New Roman"/>
          <w:b/>
          <w:bCs/>
          <w:sz w:val="24"/>
          <w:szCs w:val="24"/>
          <w:lang w:eastAsia="ar-SA"/>
        </w:rPr>
        <w:t>.3.</w:t>
      </w:r>
      <w:r w:rsidR="003D2A9D" w:rsidRPr="00624DB5">
        <w:rPr>
          <w:rFonts w:ascii="Times New Roman" w:hAnsi="Times New Roman"/>
          <w:b/>
          <w:color w:val="000000"/>
          <w:sz w:val="24"/>
          <w:szCs w:val="24"/>
        </w:rPr>
        <w:t xml:space="preserve"> Квалификационните изисквания за извършване на дейността.</w:t>
      </w:r>
    </w:p>
    <w:p w:rsidR="003D2A9D" w:rsidRPr="00624DB5" w:rsidRDefault="003D2A9D" w:rsidP="003D2A9D">
      <w:pPr>
        <w:suppressAutoHyphens/>
        <w:spacing w:after="0" w:line="240" w:lineRule="auto"/>
        <w:ind w:firstLine="284"/>
        <w:jc w:val="both"/>
        <w:rPr>
          <w:rFonts w:ascii="Times New Roman" w:hAnsi="Times New Roman"/>
          <w:bCs/>
          <w:sz w:val="24"/>
          <w:szCs w:val="24"/>
          <w:lang w:eastAsia="ar-SA"/>
        </w:rPr>
      </w:pPr>
      <w:r w:rsidRPr="00624DB5">
        <w:rPr>
          <w:rFonts w:ascii="Times New Roman" w:hAnsi="Times New Roman"/>
          <w:sz w:val="24"/>
          <w:szCs w:val="24"/>
          <w:lang w:eastAsia="ar-SA"/>
        </w:rPr>
        <w:t>Независимо за колко обекта участва участникът</w:t>
      </w:r>
      <w:r w:rsidRPr="00624DB5">
        <w:rPr>
          <w:rFonts w:ascii="Times New Roman" w:hAnsi="Times New Roman"/>
          <w:bCs/>
          <w:sz w:val="24"/>
          <w:szCs w:val="24"/>
          <w:lang w:eastAsia="ar-SA"/>
        </w:rPr>
        <w:t xml:space="preserve"> декларира наличието на </w:t>
      </w:r>
      <w:r w:rsidRPr="00624DB5">
        <w:rPr>
          <w:rFonts w:ascii="Times New Roman" w:hAnsi="Times New Roman"/>
          <w:sz w:val="24"/>
          <w:szCs w:val="24"/>
          <w:lang w:eastAsia="ar-SA"/>
        </w:rPr>
        <w:t>минимален брой</w:t>
      </w:r>
      <w:r w:rsidRPr="00624DB5">
        <w:rPr>
          <w:rFonts w:ascii="Times New Roman" w:hAnsi="Times New Roman"/>
          <w:color w:val="000000"/>
          <w:sz w:val="24"/>
          <w:szCs w:val="24"/>
        </w:rPr>
        <w:t xml:space="preserve"> </w:t>
      </w:r>
      <w:r w:rsidRPr="00624DB5">
        <w:rPr>
          <w:rFonts w:ascii="Times New Roman" w:hAnsi="Times New Roman"/>
          <w:sz w:val="24"/>
          <w:szCs w:val="24"/>
          <w:lang w:eastAsia="ar-SA"/>
        </w:rPr>
        <w:t>квалифицирани работници и служители</w:t>
      </w:r>
      <w:r w:rsidRPr="00624DB5">
        <w:rPr>
          <w:rFonts w:ascii="Times New Roman" w:hAnsi="Times New Roman"/>
          <w:color w:val="000000"/>
          <w:sz w:val="24"/>
          <w:szCs w:val="24"/>
        </w:rPr>
        <w:t xml:space="preserve"> за извършване на дейността:</w:t>
      </w:r>
    </w:p>
    <w:p w:rsidR="003D2A9D" w:rsidRPr="00624DB5" w:rsidRDefault="00510A5B" w:rsidP="003D2A9D">
      <w:pPr>
        <w:suppressAutoHyphens/>
        <w:spacing w:after="0" w:line="240" w:lineRule="auto"/>
        <w:ind w:firstLine="284"/>
        <w:jc w:val="both"/>
        <w:rPr>
          <w:rFonts w:ascii="Times New Roman" w:hAnsi="Times New Roman"/>
          <w:sz w:val="24"/>
          <w:szCs w:val="24"/>
          <w:lang w:eastAsia="ar-SA"/>
        </w:rPr>
      </w:pPr>
      <w:r w:rsidRPr="00624DB5">
        <w:rPr>
          <w:rFonts w:ascii="Times New Roman" w:hAnsi="Times New Roman"/>
          <w:b/>
          <w:sz w:val="24"/>
          <w:szCs w:val="24"/>
          <w:lang w:eastAsia="ar-SA"/>
        </w:rPr>
        <w:t>7</w:t>
      </w:r>
      <w:r w:rsidR="003D2A9D" w:rsidRPr="00624DB5">
        <w:rPr>
          <w:rFonts w:ascii="Times New Roman" w:hAnsi="Times New Roman"/>
          <w:b/>
          <w:sz w:val="24"/>
          <w:szCs w:val="24"/>
          <w:lang w:eastAsia="ar-SA"/>
        </w:rPr>
        <w:t xml:space="preserve">.3.1. </w:t>
      </w:r>
      <w:r w:rsidR="003D2A9D" w:rsidRPr="00624DB5">
        <w:rPr>
          <w:rFonts w:ascii="Times New Roman" w:hAnsi="Times New Roman"/>
          <w:sz w:val="24"/>
          <w:szCs w:val="24"/>
          <w:lang w:eastAsia="ar-SA"/>
        </w:rPr>
        <w:t>Три броя технически лица правоспособни за работа със специализирана преносима техника (БМТ);</w:t>
      </w:r>
    </w:p>
    <w:p w:rsidR="003D2A9D" w:rsidRPr="00624DB5" w:rsidRDefault="00510A5B" w:rsidP="003D2A9D">
      <w:pPr>
        <w:suppressAutoHyphens/>
        <w:spacing w:after="0" w:line="240" w:lineRule="auto"/>
        <w:ind w:firstLine="284"/>
        <w:jc w:val="both"/>
        <w:rPr>
          <w:rFonts w:ascii="Times New Roman" w:hAnsi="Times New Roman"/>
          <w:sz w:val="24"/>
          <w:szCs w:val="24"/>
          <w:lang w:eastAsia="ar-SA"/>
        </w:rPr>
      </w:pPr>
      <w:r w:rsidRPr="00624DB5">
        <w:rPr>
          <w:rFonts w:ascii="Times New Roman" w:hAnsi="Times New Roman"/>
          <w:b/>
          <w:sz w:val="24"/>
          <w:szCs w:val="24"/>
          <w:lang w:eastAsia="ar-SA"/>
        </w:rPr>
        <w:t>7</w:t>
      </w:r>
      <w:r w:rsidR="003D2A9D" w:rsidRPr="00624DB5">
        <w:rPr>
          <w:rFonts w:ascii="Times New Roman" w:hAnsi="Times New Roman"/>
          <w:b/>
          <w:sz w:val="24"/>
          <w:szCs w:val="24"/>
          <w:lang w:eastAsia="ar-SA"/>
        </w:rPr>
        <w:t xml:space="preserve">.3.2. </w:t>
      </w:r>
      <w:r w:rsidR="003D2A9D" w:rsidRPr="00624DB5">
        <w:rPr>
          <w:rFonts w:ascii="Times New Roman" w:hAnsi="Times New Roman"/>
          <w:sz w:val="24"/>
          <w:szCs w:val="24"/>
          <w:lang w:eastAsia="ar-SA"/>
        </w:rPr>
        <w:t>Два броя технически лица, правоспособни за работа със специализирана самоходна горска техника</w:t>
      </w:r>
      <w:r w:rsidR="003D2A9D" w:rsidRPr="00624DB5">
        <w:rPr>
          <w:rFonts w:ascii="Times New Roman" w:hAnsi="Times New Roman"/>
          <w:sz w:val="24"/>
          <w:szCs w:val="24"/>
          <w:lang w:val="en-US" w:eastAsia="ar-SA"/>
        </w:rPr>
        <w:t xml:space="preserve"> </w:t>
      </w:r>
      <w:r w:rsidR="003D2A9D" w:rsidRPr="00624DB5">
        <w:rPr>
          <w:rFonts w:ascii="Times New Roman" w:hAnsi="Times New Roman"/>
          <w:sz w:val="24"/>
          <w:szCs w:val="24"/>
          <w:lang w:eastAsia="ar-SA"/>
        </w:rPr>
        <w:t>за извоз и рампиране;</w:t>
      </w:r>
    </w:p>
    <w:p w:rsidR="003D2A9D" w:rsidRPr="00624DB5" w:rsidRDefault="00510A5B" w:rsidP="003D2A9D">
      <w:pPr>
        <w:suppressAutoHyphens/>
        <w:spacing w:after="0" w:line="240" w:lineRule="auto"/>
        <w:ind w:firstLine="284"/>
        <w:jc w:val="both"/>
        <w:rPr>
          <w:rFonts w:ascii="Times New Roman" w:hAnsi="Times New Roman"/>
          <w:bCs/>
          <w:sz w:val="24"/>
          <w:szCs w:val="24"/>
          <w:lang w:val="en-US" w:eastAsia="ar-SA"/>
        </w:rPr>
      </w:pPr>
      <w:r w:rsidRPr="00624DB5">
        <w:rPr>
          <w:rFonts w:ascii="Times New Roman" w:hAnsi="Times New Roman"/>
          <w:b/>
          <w:sz w:val="24"/>
          <w:szCs w:val="24"/>
          <w:lang w:eastAsia="ar-SA"/>
        </w:rPr>
        <w:t>7</w:t>
      </w:r>
      <w:r w:rsidR="003D2A9D" w:rsidRPr="00624DB5">
        <w:rPr>
          <w:rFonts w:ascii="Times New Roman" w:hAnsi="Times New Roman"/>
          <w:b/>
          <w:sz w:val="24"/>
          <w:szCs w:val="24"/>
          <w:lang w:eastAsia="ar-SA"/>
        </w:rPr>
        <w:t xml:space="preserve">.3.3. </w:t>
      </w:r>
      <w:r w:rsidR="003D2A9D" w:rsidRPr="00624DB5">
        <w:rPr>
          <w:rFonts w:ascii="Times New Roman" w:hAnsi="Times New Roman"/>
          <w:sz w:val="24"/>
          <w:szCs w:val="24"/>
          <w:lang w:eastAsia="ar-SA"/>
        </w:rPr>
        <w:t>Един брой лице притежаващо регистрация в Публичния регистър на ИАГ, съгласно чл. 235 от ЗГ (лице с лесовъдско образование).</w:t>
      </w:r>
    </w:p>
    <w:p w:rsidR="003D2A9D" w:rsidRPr="00624DB5" w:rsidRDefault="00510A5B" w:rsidP="003D2A9D">
      <w:pPr>
        <w:suppressAutoHyphens/>
        <w:spacing w:after="0" w:line="240" w:lineRule="auto"/>
        <w:ind w:firstLine="284"/>
        <w:jc w:val="both"/>
        <w:rPr>
          <w:rFonts w:ascii="Times New Roman" w:hAnsi="Times New Roman"/>
          <w:bCs/>
          <w:sz w:val="24"/>
          <w:szCs w:val="24"/>
          <w:lang w:eastAsia="ar-SA"/>
        </w:rPr>
      </w:pPr>
      <w:r w:rsidRPr="00624DB5">
        <w:rPr>
          <w:rFonts w:ascii="Times New Roman" w:hAnsi="Times New Roman"/>
          <w:b/>
          <w:bCs/>
          <w:sz w:val="24"/>
          <w:szCs w:val="24"/>
          <w:lang w:eastAsia="ar-SA"/>
        </w:rPr>
        <w:t>7</w:t>
      </w:r>
      <w:r w:rsidR="003D2A9D" w:rsidRPr="00624DB5">
        <w:rPr>
          <w:rFonts w:ascii="Times New Roman" w:hAnsi="Times New Roman"/>
          <w:b/>
          <w:bCs/>
          <w:sz w:val="24"/>
          <w:szCs w:val="24"/>
          <w:lang w:eastAsia="ar-SA"/>
        </w:rPr>
        <w:t>.4.</w:t>
      </w:r>
      <w:r w:rsidR="003D2A9D" w:rsidRPr="00624DB5">
        <w:rPr>
          <w:rFonts w:ascii="Times New Roman" w:hAnsi="Times New Roman"/>
          <w:bCs/>
          <w:sz w:val="24"/>
          <w:szCs w:val="24"/>
          <w:lang w:eastAsia="ar-SA"/>
        </w:rPr>
        <w:t xml:space="preserve"> Личните предпазни средства (ЛПС) използвани от работниците трябва да отговарят на изискванията на българското законодателство за качество, съгласно правните предписания на ЗЗБУТ, Наредба № 3 от 19.04.2001 г. за минималните изисквания за безопасност и опазване на здравето на работещите при използване на лични предпазни средства на работната място и </w:t>
      </w:r>
      <w:r w:rsidR="003D2A9D" w:rsidRPr="00624DB5">
        <w:rPr>
          <w:rFonts w:ascii="Times New Roman" w:hAnsi="Times New Roman"/>
          <w:sz w:val="24"/>
          <w:szCs w:val="24"/>
          <w:lang w:eastAsia="ar-SA"/>
        </w:rPr>
        <w:t xml:space="preserve">Правилник за здравословни и безопасни условия на труд в горите и </w:t>
      </w:r>
      <w:r w:rsidR="003D2A9D" w:rsidRPr="00624DB5">
        <w:rPr>
          <w:rFonts w:ascii="Times New Roman" w:hAnsi="Times New Roman"/>
          <w:b/>
          <w:sz w:val="24"/>
          <w:szCs w:val="24"/>
          <w:lang w:eastAsia="ar-SA"/>
        </w:rPr>
        <w:t>стандарта за горска сертификация</w:t>
      </w:r>
      <w:r w:rsidR="003D2A9D" w:rsidRPr="00624DB5">
        <w:rPr>
          <w:rFonts w:ascii="Times New Roman" w:hAnsi="Times New Roman"/>
          <w:sz w:val="24"/>
          <w:szCs w:val="24"/>
          <w:lang w:eastAsia="ar-SA"/>
        </w:rPr>
        <w:t xml:space="preserve">, осигуряващи </w:t>
      </w:r>
      <w:r w:rsidR="003D2A9D" w:rsidRPr="00624DB5">
        <w:rPr>
          <w:rFonts w:ascii="Times New Roman" w:hAnsi="Times New Roman"/>
          <w:bCs/>
          <w:sz w:val="24"/>
          <w:szCs w:val="24"/>
          <w:lang w:eastAsia="ar-SA"/>
        </w:rPr>
        <w:t>безопасност и опазване на здравето на работниците на работните им места, както следва:</w:t>
      </w:r>
    </w:p>
    <w:p w:rsidR="003D2A9D" w:rsidRPr="00624DB5" w:rsidRDefault="00510A5B" w:rsidP="003D2A9D">
      <w:pPr>
        <w:suppressAutoHyphens/>
        <w:spacing w:after="0" w:line="240" w:lineRule="auto"/>
        <w:ind w:firstLine="284"/>
        <w:jc w:val="both"/>
        <w:rPr>
          <w:rFonts w:ascii="Times New Roman" w:hAnsi="Times New Roman"/>
          <w:bCs/>
          <w:sz w:val="24"/>
          <w:szCs w:val="24"/>
          <w:lang w:eastAsia="ar-SA"/>
        </w:rPr>
      </w:pPr>
      <w:r w:rsidRPr="00624DB5">
        <w:rPr>
          <w:rFonts w:ascii="Times New Roman" w:hAnsi="Times New Roman"/>
          <w:b/>
          <w:bCs/>
          <w:sz w:val="24"/>
          <w:szCs w:val="24"/>
          <w:lang w:eastAsia="ar-SA"/>
        </w:rPr>
        <w:t>7</w:t>
      </w:r>
      <w:r w:rsidR="003D2A9D" w:rsidRPr="00624DB5">
        <w:rPr>
          <w:rFonts w:ascii="Times New Roman" w:hAnsi="Times New Roman"/>
          <w:b/>
          <w:bCs/>
          <w:sz w:val="24"/>
          <w:szCs w:val="24"/>
          <w:lang w:eastAsia="ar-SA"/>
        </w:rPr>
        <w:t>.4.1</w:t>
      </w:r>
      <w:r w:rsidR="003D2A9D" w:rsidRPr="00624DB5">
        <w:rPr>
          <w:rFonts w:ascii="Times New Roman" w:hAnsi="Times New Roman"/>
          <w:bCs/>
          <w:sz w:val="24"/>
          <w:szCs w:val="24"/>
          <w:lang w:eastAsia="ar-SA"/>
        </w:rPr>
        <w:t xml:space="preserve">. </w:t>
      </w:r>
      <w:r w:rsidR="003D2A9D" w:rsidRPr="00624DB5">
        <w:rPr>
          <w:rFonts w:ascii="Times New Roman" w:hAnsi="Times New Roman"/>
          <w:b/>
          <w:bCs/>
          <w:sz w:val="24"/>
          <w:szCs w:val="24"/>
          <w:lang w:eastAsia="ar-SA"/>
        </w:rPr>
        <w:t>Защитното облекло</w:t>
      </w:r>
      <w:r w:rsidR="003D2A9D" w:rsidRPr="00624DB5">
        <w:rPr>
          <w:rFonts w:ascii="Times New Roman" w:hAnsi="Times New Roman"/>
          <w:bCs/>
          <w:sz w:val="24"/>
          <w:szCs w:val="24"/>
          <w:lang w:eastAsia="ar-SA"/>
        </w:rPr>
        <w:t xml:space="preserve"> да не е с видимо нарушена цялост на материята, и да бъде с качество и състав:</w:t>
      </w:r>
    </w:p>
    <w:p w:rsidR="003D2A9D" w:rsidRPr="00624DB5" w:rsidRDefault="003D2A9D" w:rsidP="003D2A9D">
      <w:pPr>
        <w:suppressAutoHyphens/>
        <w:spacing w:after="0" w:line="240" w:lineRule="auto"/>
        <w:ind w:firstLine="284"/>
        <w:jc w:val="both"/>
        <w:rPr>
          <w:rFonts w:ascii="Times New Roman" w:hAnsi="Times New Roman"/>
          <w:bCs/>
          <w:sz w:val="24"/>
          <w:szCs w:val="24"/>
          <w:lang w:eastAsia="ar-SA"/>
        </w:rPr>
      </w:pPr>
      <w:r w:rsidRPr="00624DB5">
        <w:rPr>
          <w:rFonts w:ascii="Times New Roman" w:hAnsi="Times New Roman"/>
          <w:b/>
          <w:bCs/>
          <w:sz w:val="24"/>
          <w:szCs w:val="24"/>
          <w:lang w:eastAsia="ar-SA"/>
        </w:rPr>
        <w:t>- защитен панталон</w:t>
      </w:r>
      <w:r w:rsidRPr="00624DB5">
        <w:rPr>
          <w:rFonts w:ascii="Times New Roman" w:hAnsi="Times New Roman"/>
          <w:bCs/>
          <w:sz w:val="24"/>
          <w:szCs w:val="24"/>
          <w:lang w:eastAsia="ar-SA"/>
        </w:rPr>
        <w:t xml:space="preserve"> – да съдържа „вложки“ с контрастен цвят и със защита от срязване;</w:t>
      </w:r>
    </w:p>
    <w:p w:rsidR="003D2A9D" w:rsidRPr="00624DB5" w:rsidRDefault="003D2A9D" w:rsidP="003D2A9D">
      <w:pPr>
        <w:suppressAutoHyphens/>
        <w:spacing w:after="0" w:line="240" w:lineRule="auto"/>
        <w:ind w:firstLine="284"/>
        <w:jc w:val="both"/>
        <w:rPr>
          <w:rFonts w:ascii="Times New Roman" w:hAnsi="Times New Roman"/>
          <w:bCs/>
          <w:sz w:val="24"/>
          <w:szCs w:val="24"/>
          <w:lang w:eastAsia="ar-SA"/>
        </w:rPr>
      </w:pPr>
      <w:r w:rsidRPr="00624DB5">
        <w:rPr>
          <w:rFonts w:ascii="Times New Roman" w:hAnsi="Times New Roman"/>
          <w:b/>
          <w:bCs/>
          <w:sz w:val="24"/>
          <w:szCs w:val="24"/>
          <w:lang w:eastAsia="ar-SA"/>
        </w:rPr>
        <w:t>- сигнално яке</w:t>
      </w:r>
      <w:r w:rsidRPr="00624DB5">
        <w:rPr>
          <w:rFonts w:ascii="Times New Roman" w:hAnsi="Times New Roman"/>
          <w:bCs/>
          <w:sz w:val="24"/>
          <w:szCs w:val="24"/>
          <w:lang w:eastAsia="ar-SA"/>
        </w:rPr>
        <w:t xml:space="preserve"> – до </w:t>
      </w:r>
      <w:r w:rsidRPr="00624DB5">
        <w:rPr>
          <w:rFonts w:ascii="Times New Roman" w:hAnsi="Times New Roman"/>
          <w:b/>
          <w:bCs/>
          <w:sz w:val="24"/>
          <w:szCs w:val="24"/>
          <w:lang w:eastAsia="ar-SA"/>
        </w:rPr>
        <w:t>1/3</w:t>
      </w:r>
      <w:r w:rsidRPr="00624DB5">
        <w:rPr>
          <w:rFonts w:ascii="Times New Roman" w:hAnsi="Times New Roman"/>
          <w:bCs/>
          <w:sz w:val="24"/>
          <w:szCs w:val="24"/>
          <w:lang w:eastAsia="ar-SA"/>
        </w:rPr>
        <w:t xml:space="preserve"> от повърхността му да бъде покрита със сигнален цвят. Якето да не бъде с видимо износено и с видимо нарушена цялост;</w:t>
      </w:r>
    </w:p>
    <w:p w:rsidR="003D2A9D" w:rsidRPr="00624DB5" w:rsidRDefault="003D2A9D" w:rsidP="003D2A9D">
      <w:pPr>
        <w:suppressAutoHyphens/>
        <w:spacing w:after="0" w:line="240" w:lineRule="auto"/>
        <w:ind w:firstLine="284"/>
        <w:jc w:val="both"/>
        <w:rPr>
          <w:rFonts w:ascii="Times New Roman" w:hAnsi="Times New Roman"/>
          <w:bCs/>
          <w:sz w:val="24"/>
          <w:szCs w:val="24"/>
          <w:lang w:eastAsia="ar-SA"/>
        </w:rPr>
      </w:pPr>
      <w:r w:rsidRPr="00624DB5">
        <w:rPr>
          <w:rFonts w:ascii="Times New Roman" w:hAnsi="Times New Roman"/>
          <w:b/>
          <w:bCs/>
          <w:sz w:val="24"/>
          <w:szCs w:val="24"/>
          <w:lang w:eastAsia="ar-SA"/>
        </w:rPr>
        <w:t>- сигнална жилетка</w:t>
      </w:r>
      <w:r w:rsidRPr="00624DB5">
        <w:rPr>
          <w:rFonts w:ascii="Times New Roman" w:hAnsi="Times New Roman"/>
          <w:bCs/>
          <w:sz w:val="24"/>
          <w:szCs w:val="24"/>
          <w:lang w:eastAsia="ar-SA"/>
        </w:rPr>
        <w:t xml:space="preserve"> – да не бъде с видимо нарушена цялост.</w:t>
      </w:r>
    </w:p>
    <w:p w:rsidR="003D2A9D" w:rsidRPr="00624DB5" w:rsidRDefault="003D2A9D" w:rsidP="003D2A9D">
      <w:pPr>
        <w:suppressAutoHyphens/>
        <w:spacing w:after="0" w:line="240" w:lineRule="auto"/>
        <w:ind w:firstLine="284"/>
        <w:jc w:val="both"/>
        <w:rPr>
          <w:rFonts w:ascii="Times New Roman" w:hAnsi="Times New Roman"/>
          <w:bCs/>
          <w:sz w:val="24"/>
          <w:szCs w:val="24"/>
          <w:lang w:eastAsia="ar-SA"/>
        </w:rPr>
      </w:pPr>
      <w:r w:rsidRPr="00624DB5">
        <w:rPr>
          <w:rFonts w:ascii="Times New Roman" w:hAnsi="Times New Roman"/>
          <w:b/>
          <w:bCs/>
          <w:sz w:val="24"/>
          <w:szCs w:val="24"/>
          <w:lang w:eastAsia="ar-SA"/>
        </w:rPr>
        <w:t>ЗАБЕЛЕЖКА:</w:t>
      </w:r>
      <w:r w:rsidRPr="00624DB5">
        <w:rPr>
          <w:rFonts w:ascii="Times New Roman" w:hAnsi="Times New Roman"/>
          <w:bCs/>
          <w:sz w:val="24"/>
          <w:szCs w:val="24"/>
          <w:lang w:eastAsia="ar-SA"/>
        </w:rPr>
        <w:t xml:space="preserve"> Участника може да осигури за своите работници или </w:t>
      </w:r>
      <w:r w:rsidRPr="00624DB5">
        <w:rPr>
          <w:rFonts w:ascii="Times New Roman" w:hAnsi="Times New Roman"/>
          <w:b/>
          <w:bCs/>
          <w:sz w:val="24"/>
          <w:szCs w:val="24"/>
          <w:lang w:eastAsia="ar-SA"/>
        </w:rPr>
        <w:t>само яке</w:t>
      </w:r>
      <w:r w:rsidRPr="00624DB5">
        <w:rPr>
          <w:rFonts w:ascii="Times New Roman" w:hAnsi="Times New Roman"/>
          <w:bCs/>
          <w:sz w:val="24"/>
          <w:szCs w:val="24"/>
          <w:lang w:eastAsia="ar-SA"/>
        </w:rPr>
        <w:t xml:space="preserve"> или </w:t>
      </w:r>
      <w:r w:rsidRPr="00624DB5">
        <w:rPr>
          <w:rFonts w:ascii="Times New Roman" w:hAnsi="Times New Roman"/>
          <w:b/>
          <w:bCs/>
          <w:sz w:val="24"/>
          <w:szCs w:val="24"/>
          <w:lang w:eastAsia="ar-SA"/>
        </w:rPr>
        <w:t>само сигнална жилетка</w:t>
      </w:r>
      <w:r w:rsidRPr="00624DB5">
        <w:rPr>
          <w:rFonts w:ascii="Times New Roman" w:hAnsi="Times New Roman"/>
          <w:bCs/>
          <w:sz w:val="24"/>
          <w:szCs w:val="24"/>
          <w:lang w:eastAsia="ar-SA"/>
        </w:rPr>
        <w:t>.</w:t>
      </w:r>
    </w:p>
    <w:p w:rsidR="003D2A9D" w:rsidRPr="00624DB5" w:rsidRDefault="003D2A9D" w:rsidP="003D2A9D">
      <w:pPr>
        <w:suppressAutoHyphens/>
        <w:spacing w:after="0" w:line="240" w:lineRule="auto"/>
        <w:ind w:firstLine="284"/>
        <w:jc w:val="both"/>
        <w:rPr>
          <w:rFonts w:ascii="Times New Roman" w:hAnsi="Times New Roman"/>
          <w:bCs/>
          <w:sz w:val="24"/>
          <w:szCs w:val="24"/>
          <w:lang w:eastAsia="ar-SA"/>
        </w:rPr>
      </w:pPr>
      <w:r w:rsidRPr="00624DB5">
        <w:rPr>
          <w:rFonts w:ascii="Times New Roman" w:hAnsi="Times New Roman"/>
          <w:b/>
          <w:bCs/>
          <w:sz w:val="24"/>
          <w:szCs w:val="24"/>
          <w:lang w:eastAsia="ar-SA"/>
        </w:rPr>
        <w:t>- предпазни ръкавици</w:t>
      </w:r>
      <w:r w:rsidRPr="00624DB5">
        <w:rPr>
          <w:rFonts w:ascii="Times New Roman" w:hAnsi="Times New Roman"/>
          <w:bCs/>
          <w:sz w:val="24"/>
          <w:szCs w:val="24"/>
          <w:lang w:eastAsia="ar-SA"/>
        </w:rPr>
        <w:t xml:space="preserve"> – да не са с видимо нарушена цялост на материята, която да позволява допир с открити части на дланта, пръстите и китката на ръката;</w:t>
      </w:r>
    </w:p>
    <w:p w:rsidR="003D2A9D" w:rsidRPr="00624DB5" w:rsidRDefault="003D2A9D" w:rsidP="003D2A9D">
      <w:pPr>
        <w:suppressAutoHyphens/>
        <w:spacing w:after="0" w:line="240" w:lineRule="auto"/>
        <w:ind w:firstLine="284"/>
        <w:jc w:val="both"/>
        <w:rPr>
          <w:rFonts w:ascii="Times New Roman" w:hAnsi="Times New Roman"/>
          <w:bCs/>
          <w:sz w:val="24"/>
          <w:szCs w:val="24"/>
          <w:lang w:eastAsia="ar-SA"/>
        </w:rPr>
      </w:pPr>
      <w:r w:rsidRPr="00624DB5">
        <w:rPr>
          <w:rFonts w:ascii="Times New Roman" w:hAnsi="Times New Roman"/>
          <w:b/>
          <w:bCs/>
          <w:sz w:val="24"/>
          <w:szCs w:val="24"/>
          <w:lang w:eastAsia="ar-SA"/>
        </w:rPr>
        <w:t>- работни обувки</w:t>
      </w:r>
      <w:r w:rsidRPr="00624DB5">
        <w:rPr>
          <w:rFonts w:ascii="Times New Roman" w:hAnsi="Times New Roman"/>
          <w:bCs/>
          <w:sz w:val="24"/>
          <w:szCs w:val="24"/>
          <w:lang w:eastAsia="ar-SA"/>
        </w:rPr>
        <w:t xml:space="preserve"> – да бъдат обезопасени с подсилена подметка; с височина покриваща глезена на крака; с вградена стоманена пластина със защита от срязване, разположена над свода на стъпалото , покриваща пръстите на ходилото – т. нар. </w:t>
      </w:r>
      <w:r w:rsidRPr="00624DB5">
        <w:rPr>
          <w:rFonts w:ascii="Times New Roman" w:hAnsi="Times New Roman"/>
          <w:b/>
          <w:bCs/>
          <w:sz w:val="24"/>
          <w:szCs w:val="24"/>
          <w:lang w:eastAsia="ar-SA"/>
        </w:rPr>
        <w:t>тип „бомбе“.</w:t>
      </w:r>
    </w:p>
    <w:p w:rsidR="003D2A9D" w:rsidRPr="00624DB5" w:rsidRDefault="00510A5B" w:rsidP="003D2A9D">
      <w:pPr>
        <w:suppressAutoHyphens/>
        <w:spacing w:after="0" w:line="240" w:lineRule="auto"/>
        <w:ind w:firstLine="284"/>
        <w:jc w:val="both"/>
        <w:rPr>
          <w:rFonts w:ascii="Times New Roman" w:hAnsi="Times New Roman"/>
          <w:bCs/>
          <w:sz w:val="24"/>
          <w:szCs w:val="24"/>
          <w:lang w:eastAsia="ar-SA"/>
        </w:rPr>
      </w:pPr>
      <w:r w:rsidRPr="00624DB5">
        <w:rPr>
          <w:rFonts w:ascii="Times New Roman" w:hAnsi="Times New Roman"/>
          <w:b/>
          <w:bCs/>
          <w:sz w:val="24"/>
          <w:szCs w:val="24"/>
          <w:lang w:eastAsia="ar-SA"/>
        </w:rPr>
        <w:t>7</w:t>
      </w:r>
      <w:r w:rsidR="003D2A9D" w:rsidRPr="00624DB5">
        <w:rPr>
          <w:rFonts w:ascii="Times New Roman" w:hAnsi="Times New Roman"/>
          <w:b/>
          <w:bCs/>
          <w:sz w:val="24"/>
          <w:szCs w:val="24"/>
          <w:lang w:eastAsia="ar-SA"/>
        </w:rPr>
        <w:t>.4.2</w:t>
      </w:r>
      <w:r w:rsidR="003D2A9D" w:rsidRPr="00624DB5">
        <w:rPr>
          <w:rFonts w:ascii="Times New Roman" w:hAnsi="Times New Roman"/>
          <w:bCs/>
          <w:sz w:val="24"/>
          <w:szCs w:val="24"/>
          <w:lang w:eastAsia="ar-SA"/>
        </w:rPr>
        <w:t xml:space="preserve">. </w:t>
      </w:r>
      <w:r w:rsidR="003D2A9D" w:rsidRPr="00624DB5">
        <w:rPr>
          <w:rFonts w:ascii="Times New Roman" w:hAnsi="Times New Roman"/>
          <w:b/>
          <w:bCs/>
          <w:sz w:val="24"/>
          <w:szCs w:val="24"/>
          <w:lang w:eastAsia="ar-SA"/>
        </w:rPr>
        <w:t>Работни каски</w:t>
      </w:r>
      <w:r w:rsidR="003D2A9D" w:rsidRPr="00624DB5">
        <w:rPr>
          <w:rFonts w:ascii="Times New Roman" w:hAnsi="Times New Roman"/>
          <w:bCs/>
          <w:sz w:val="24"/>
          <w:szCs w:val="24"/>
          <w:lang w:eastAsia="ar-SA"/>
        </w:rPr>
        <w:t xml:space="preserve"> – да не бъдат с нарушена цялост; да бъдат оборудвани с антифони и визир; да не бъдат с изтекъл срок на годност от датата на производството им, с оглед способността на пластмасовата материя да </w:t>
      </w:r>
      <w:r w:rsidR="003D2A9D" w:rsidRPr="00624DB5">
        <w:rPr>
          <w:rFonts w:ascii="Times New Roman" w:hAnsi="Times New Roman"/>
          <w:b/>
          <w:bCs/>
          <w:sz w:val="24"/>
          <w:szCs w:val="24"/>
          <w:lang w:eastAsia="ar-SA"/>
        </w:rPr>
        <w:t>„старее“</w:t>
      </w:r>
      <w:r w:rsidR="003D2A9D" w:rsidRPr="00624DB5">
        <w:rPr>
          <w:rFonts w:ascii="Times New Roman" w:hAnsi="Times New Roman"/>
          <w:bCs/>
          <w:sz w:val="24"/>
          <w:szCs w:val="24"/>
          <w:lang w:eastAsia="ar-SA"/>
        </w:rPr>
        <w:t xml:space="preserve">. </w:t>
      </w:r>
    </w:p>
    <w:p w:rsidR="003D2A9D" w:rsidRPr="00624DB5" w:rsidRDefault="003D2A9D" w:rsidP="003D2A9D">
      <w:pPr>
        <w:suppressAutoHyphens/>
        <w:spacing w:after="0" w:line="240" w:lineRule="auto"/>
        <w:ind w:firstLine="284"/>
        <w:jc w:val="both"/>
        <w:rPr>
          <w:rFonts w:ascii="Times New Roman" w:hAnsi="Times New Roman"/>
          <w:bCs/>
          <w:sz w:val="24"/>
          <w:szCs w:val="24"/>
          <w:lang w:eastAsia="ar-SA"/>
        </w:rPr>
      </w:pPr>
    </w:p>
    <w:p w:rsidR="003D2A9D" w:rsidRPr="00624DB5" w:rsidRDefault="003D2A9D" w:rsidP="003D2A9D">
      <w:pPr>
        <w:suppressAutoHyphens/>
        <w:spacing w:after="0" w:line="240" w:lineRule="auto"/>
        <w:jc w:val="both"/>
        <w:rPr>
          <w:rFonts w:ascii="Times New Roman" w:hAnsi="Times New Roman"/>
          <w:bCs/>
          <w:sz w:val="24"/>
          <w:szCs w:val="24"/>
          <w:lang w:eastAsia="ar-SA"/>
        </w:rPr>
      </w:pPr>
    </w:p>
    <w:p w:rsidR="003D2A9D" w:rsidRPr="00624DB5" w:rsidRDefault="00510A5B" w:rsidP="003D2A9D">
      <w:pPr>
        <w:spacing w:after="0" w:line="240" w:lineRule="auto"/>
        <w:ind w:firstLine="720"/>
        <w:jc w:val="center"/>
        <w:rPr>
          <w:rFonts w:ascii="Times New Roman" w:hAnsi="Times New Roman"/>
          <w:b/>
          <w:sz w:val="24"/>
          <w:szCs w:val="24"/>
          <w:lang w:eastAsia="en-US"/>
        </w:rPr>
      </w:pPr>
      <w:r w:rsidRPr="00624DB5">
        <w:rPr>
          <w:rFonts w:ascii="Times New Roman" w:hAnsi="Times New Roman"/>
          <w:b/>
          <w:sz w:val="24"/>
          <w:szCs w:val="24"/>
        </w:rPr>
        <w:t>8</w:t>
      </w:r>
      <w:r w:rsidR="003D2A9D" w:rsidRPr="00624DB5">
        <w:rPr>
          <w:rFonts w:ascii="Times New Roman" w:hAnsi="Times New Roman"/>
          <w:b/>
          <w:sz w:val="24"/>
          <w:szCs w:val="24"/>
        </w:rPr>
        <w:t>. ТРЪЖНА ПРОЦЕДУРА.</w:t>
      </w:r>
    </w:p>
    <w:p w:rsidR="003D2A9D" w:rsidRPr="00624DB5" w:rsidRDefault="003D2A9D" w:rsidP="003D2A9D">
      <w:pPr>
        <w:tabs>
          <w:tab w:val="left" w:pos="-3060"/>
        </w:tabs>
        <w:spacing w:after="0" w:line="240" w:lineRule="auto"/>
        <w:ind w:firstLine="720"/>
        <w:jc w:val="center"/>
        <w:rPr>
          <w:rFonts w:ascii="Times New Roman" w:hAnsi="Times New Roman"/>
          <w:b/>
          <w:sz w:val="24"/>
          <w:szCs w:val="24"/>
        </w:rPr>
      </w:pPr>
      <w:r w:rsidRPr="00624DB5">
        <w:rPr>
          <w:rFonts w:ascii="Times New Roman" w:hAnsi="Times New Roman"/>
          <w:b/>
          <w:sz w:val="24"/>
          <w:szCs w:val="24"/>
        </w:rPr>
        <w:t>ПРОВЕЖДАНЕ НА ТЪРГА С ЯВНО НАДДАВАНЕ.</w:t>
      </w:r>
    </w:p>
    <w:p w:rsidR="003D2A9D" w:rsidRPr="00624DB5" w:rsidRDefault="00510A5B" w:rsidP="003D2A9D">
      <w:pPr>
        <w:spacing w:after="0" w:line="240" w:lineRule="auto"/>
        <w:ind w:firstLine="284"/>
        <w:jc w:val="both"/>
        <w:rPr>
          <w:rFonts w:ascii="Times New Roman" w:hAnsi="Times New Roman"/>
          <w:sz w:val="24"/>
          <w:szCs w:val="24"/>
        </w:rPr>
      </w:pPr>
      <w:r w:rsidRPr="00624DB5">
        <w:rPr>
          <w:rFonts w:ascii="Times New Roman" w:hAnsi="Times New Roman"/>
          <w:b/>
          <w:sz w:val="24"/>
          <w:szCs w:val="24"/>
        </w:rPr>
        <w:t>8</w:t>
      </w:r>
      <w:r w:rsidR="003D2A9D" w:rsidRPr="00624DB5">
        <w:rPr>
          <w:rFonts w:ascii="Times New Roman" w:hAnsi="Times New Roman"/>
          <w:b/>
          <w:sz w:val="24"/>
          <w:szCs w:val="24"/>
        </w:rPr>
        <w:t>.1.</w:t>
      </w:r>
      <w:r w:rsidR="003D2A9D" w:rsidRPr="00624DB5">
        <w:rPr>
          <w:rFonts w:ascii="Times New Roman" w:hAnsi="Times New Roman"/>
          <w:sz w:val="24"/>
          <w:szCs w:val="24"/>
        </w:rPr>
        <w:t xml:space="preserve"> При откриване на търга, председателят или упълномощен от него член на тръжната комисия проверява дали са спазени всички условия за участие в търга.</w:t>
      </w:r>
    </w:p>
    <w:p w:rsidR="003D2A9D" w:rsidRPr="00624DB5" w:rsidRDefault="00510A5B" w:rsidP="003D2A9D">
      <w:pPr>
        <w:tabs>
          <w:tab w:val="left" w:pos="6500"/>
        </w:tabs>
        <w:suppressAutoHyphens/>
        <w:spacing w:after="0" w:line="240" w:lineRule="auto"/>
        <w:ind w:firstLine="284"/>
        <w:jc w:val="both"/>
        <w:rPr>
          <w:rFonts w:ascii="Times New Roman" w:hAnsi="Times New Roman"/>
          <w:sz w:val="24"/>
          <w:szCs w:val="24"/>
          <w:lang w:eastAsia="ar-SA"/>
        </w:rPr>
      </w:pPr>
      <w:r w:rsidRPr="00624DB5">
        <w:rPr>
          <w:rFonts w:ascii="Times New Roman" w:hAnsi="Times New Roman"/>
          <w:b/>
          <w:sz w:val="24"/>
          <w:szCs w:val="24"/>
        </w:rPr>
        <w:t>8</w:t>
      </w:r>
      <w:r w:rsidR="003D2A9D" w:rsidRPr="00624DB5">
        <w:rPr>
          <w:rFonts w:ascii="Times New Roman" w:hAnsi="Times New Roman"/>
          <w:b/>
          <w:sz w:val="24"/>
          <w:szCs w:val="24"/>
        </w:rPr>
        <w:t>.2.</w:t>
      </w:r>
      <w:r w:rsidR="003D2A9D" w:rsidRPr="00624DB5">
        <w:rPr>
          <w:rFonts w:ascii="Times New Roman" w:hAnsi="Times New Roman"/>
          <w:sz w:val="24"/>
          <w:szCs w:val="24"/>
        </w:rPr>
        <w:t xml:space="preserve"> Търгът се провежда съгласно разпоредбите на чл. 60-63  от </w:t>
      </w:r>
      <w:r w:rsidR="003D2A9D" w:rsidRPr="00624DB5">
        <w:rPr>
          <w:rFonts w:ascii="Times New Roman" w:hAnsi="Times New Roman"/>
          <w:bCs/>
          <w:sz w:val="24"/>
          <w:szCs w:val="24"/>
          <w:lang w:eastAsia="ar-SA"/>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003D2A9D" w:rsidRPr="00624DB5">
        <w:rPr>
          <w:rFonts w:ascii="Times New Roman" w:hAnsi="Times New Roman"/>
          <w:bCs/>
          <w:sz w:val="24"/>
          <w:szCs w:val="24"/>
        </w:rPr>
        <w:t>, както и изискванията на настоящите тръжни условия.</w:t>
      </w:r>
    </w:p>
    <w:p w:rsidR="003D2A9D" w:rsidRPr="00624DB5" w:rsidRDefault="00510A5B"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8</w:t>
      </w:r>
      <w:r w:rsidR="003D2A9D" w:rsidRPr="00624DB5">
        <w:rPr>
          <w:rFonts w:ascii="Times New Roman" w:hAnsi="Times New Roman"/>
          <w:b/>
          <w:sz w:val="24"/>
          <w:szCs w:val="24"/>
        </w:rPr>
        <w:t>.3.</w:t>
      </w:r>
      <w:r w:rsidR="003D2A9D" w:rsidRPr="00624DB5">
        <w:rPr>
          <w:rFonts w:ascii="Times New Roman" w:hAnsi="Times New Roman"/>
          <w:sz w:val="24"/>
          <w:szCs w:val="24"/>
        </w:rPr>
        <w:t xml:space="preserve"> Комисията отваря документите на участниците по реда на тяхното постъпване и проверява дали са оформени съгласно изискванията на продавача.</w:t>
      </w:r>
    </w:p>
    <w:p w:rsidR="003D2A9D" w:rsidRPr="00624DB5" w:rsidRDefault="00510A5B"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8</w:t>
      </w:r>
      <w:r w:rsidR="003D2A9D" w:rsidRPr="00624DB5">
        <w:rPr>
          <w:rFonts w:ascii="Times New Roman" w:hAnsi="Times New Roman"/>
          <w:b/>
          <w:sz w:val="24"/>
          <w:szCs w:val="24"/>
        </w:rPr>
        <w:t>.4.</w:t>
      </w:r>
      <w:r w:rsidR="003D2A9D" w:rsidRPr="00624DB5">
        <w:rPr>
          <w:rFonts w:ascii="Times New Roman" w:hAnsi="Times New Roman"/>
          <w:sz w:val="24"/>
          <w:szCs w:val="24"/>
        </w:rPr>
        <w:t xml:space="preserve"> Комисията проверява наличието на всички изискуеми документи на участниците, както и на подизпълнителите, ако се предвиждат такива.</w:t>
      </w:r>
    </w:p>
    <w:p w:rsidR="003D2A9D" w:rsidRPr="00624DB5" w:rsidRDefault="00510A5B"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8</w:t>
      </w:r>
      <w:r w:rsidR="003D2A9D" w:rsidRPr="00624DB5">
        <w:rPr>
          <w:rFonts w:ascii="Times New Roman" w:hAnsi="Times New Roman"/>
          <w:b/>
          <w:sz w:val="24"/>
          <w:szCs w:val="24"/>
        </w:rPr>
        <w:t>.5.</w:t>
      </w:r>
      <w:r w:rsidR="003D2A9D" w:rsidRPr="00624DB5">
        <w:rPr>
          <w:rFonts w:ascii="Times New Roman" w:hAnsi="Times New Roman"/>
          <w:sz w:val="24"/>
          <w:szCs w:val="24"/>
        </w:rPr>
        <w:t xml:space="preserve"> Комисията отстранява от участие в търга участник:</w:t>
      </w:r>
    </w:p>
    <w:p w:rsidR="003D2A9D" w:rsidRPr="00624DB5" w:rsidRDefault="00510A5B"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8</w:t>
      </w:r>
      <w:r w:rsidR="003D2A9D" w:rsidRPr="00624DB5">
        <w:rPr>
          <w:rFonts w:ascii="Times New Roman" w:hAnsi="Times New Roman"/>
          <w:b/>
          <w:sz w:val="24"/>
          <w:szCs w:val="24"/>
        </w:rPr>
        <w:t>.5.1</w:t>
      </w:r>
      <w:r w:rsidR="003D2A9D" w:rsidRPr="00624DB5">
        <w:rPr>
          <w:rFonts w:ascii="Times New Roman" w:hAnsi="Times New Roman"/>
          <w:sz w:val="24"/>
          <w:szCs w:val="24"/>
        </w:rPr>
        <w:t>. който не е представил някой от изискуемите от продавача документи или те са представени във вид и съдържание, различни от предварително изисканите;</w:t>
      </w:r>
    </w:p>
    <w:p w:rsidR="003D2A9D" w:rsidRPr="00624DB5" w:rsidRDefault="00510A5B" w:rsidP="003D2A9D">
      <w:pPr>
        <w:tabs>
          <w:tab w:val="left" w:pos="6500"/>
        </w:tabs>
        <w:suppressAutoHyphens/>
        <w:spacing w:after="0" w:line="240" w:lineRule="auto"/>
        <w:ind w:firstLine="284"/>
        <w:jc w:val="both"/>
        <w:rPr>
          <w:rFonts w:ascii="Times New Roman" w:hAnsi="Times New Roman"/>
          <w:bCs/>
          <w:sz w:val="24"/>
          <w:szCs w:val="24"/>
          <w:lang w:eastAsia="ar-SA"/>
        </w:rPr>
      </w:pPr>
      <w:r w:rsidRPr="00624DB5">
        <w:rPr>
          <w:rFonts w:ascii="Times New Roman" w:hAnsi="Times New Roman"/>
          <w:b/>
          <w:sz w:val="24"/>
          <w:szCs w:val="24"/>
        </w:rPr>
        <w:lastRenderedPageBreak/>
        <w:t>8</w:t>
      </w:r>
      <w:r w:rsidR="003D2A9D" w:rsidRPr="00624DB5">
        <w:rPr>
          <w:rFonts w:ascii="Times New Roman" w:hAnsi="Times New Roman"/>
          <w:b/>
          <w:sz w:val="24"/>
          <w:szCs w:val="24"/>
        </w:rPr>
        <w:t>.5.2.</w:t>
      </w:r>
      <w:r w:rsidR="003D2A9D" w:rsidRPr="00624DB5">
        <w:rPr>
          <w:rFonts w:ascii="Times New Roman" w:hAnsi="Times New Roman"/>
          <w:sz w:val="24"/>
          <w:szCs w:val="24"/>
        </w:rPr>
        <w:t xml:space="preserve"> за когото са налице обстоятелства по чл. 58, ал. 1, т. 3 от </w:t>
      </w:r>
      <w:r w:rsidR="003D2A9D" w:rsidRPr="00624DB5">
        <w:rPr>
          <w:rFonts w:ascii="Times New Roman" w:hAnsi="Times New Roman"/>
          <w:bCs/>
          <w:sz w:val="24"/>
          <w:szCs w:val="24"/>
          <w:lang w:eastAsia="ar-SA"/>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p>
    <w:p w:rsidR="003D2A9D" w:rsidRPr="00624DB5" w:rsidRDefault="00510A5B" w:rsidP="003D2A9D">
      <w:pPr>
        <w:tabs>
          <w:tab w:val="left" w:pos="6500"/>
        </w:tabs>
        <w:suppressAutoHyphens/>
        <w:spacing w:after="0" w:line="240" w:lineRule="auto"/>
        <w:ind w:firstLine="284"/>
        <w:jc w:val="both"/>
        <w:rPr>
          <w:rFonts w:ascii="Times New Roman" w:hAnsi="Times New Roman"/>
          <w:sz w:val="24"/>
          <w:szCs w:val="24"/>
          <w:shd w:val="clear" w:color="auto" w:fill="FEFEFE"/>
          <w:lang w:eastAsia="en-US"/>
        </w:rPr>
      </w:pPr>
      <w:r w:rsidRPr="00624DB5">
        <w:rPr>
          <w:rFonts w:ascii="Times New Roman" w:hAnsi="Times New Roman"/>
          <w:b/>
          <w:sz w:val="24"/>
          <w:szCs w:val="24"/>
        </w:rPr>
        <w:t>8</w:t>
      </w:r>
      <w:r w:rsidR="003D2A9D" w:rsidRPr="00624DB5">
        <w:rPr>
          <w:rFonts w:ascii="Times New Roman" w:hAnsi="Times New Roman"/>
          <w:b/>
          <w:sz w:val="24"/>
          <w:szCs w:val="24"/>
        </w:rPr>
        <w:t>.6.</w:t>
      </w:r>
      <w:r w:rsidR="003D2A9D" w:rsidRPr="00624DB5">
        <w:rPr>
          <w:rFonts w:ascii="Times New Roman" w:hAnsi="Times New Roman"/>
          <w:sz w:val="24"/>
          <w:szCs w:val="24"/>
        </w:rPr>
        <w:t xml:space="preserve"> След допускане на участниците до следващия етап на търга, комисията предоставя на всеки от участниците пореден номер за участие. </w:t>
      </w:r>
      <w:r w:rsidR="003D2A9D" w:rsidRPr="00624DB5">
        <w:rPr>
          <w:rFonts w:ascii="Times New Roman" w:hAnsi="Times New Roman"/>
          <w:sz w:val="24"/>
          <w:szCs w:val="24"/>
          <w:shd w:val="clear" w:color="auto" w:fill="FEFEFE"/>
        </w:rPr>
        <w:t>Наддаването се извършва, чрез обявяване от участниците на последователни суми над началната цена, разграничени от председателя на комисията със звуков сигнал, като всяко увеличение трябва да бъде равно на определената стъпка.</w:t>
      </w:r>
    </w:p>
    <w:p w:rsidR="003D2A9D" w:rsidRPr="00624DB5" w:rsidRDefault="00510A5B"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8</w:t>
      </w:r>
      <w:r w:rsidR="003D2A9D" w:rsidRPr="00624DB5">
        <w:rPr>
          <w:rFonts w:ascii="Times New Roman" w:hAnsi="Times New Roman"/>
          <w:b/>
          <w:sz w:val="24"/>
          <w:szCs w:val="24"/>
        </w:rPr>
        <w:t>.7.</w:t>
      </w:r>
      <w:r w:rsidR="003D2A9D" w:rsidRPr="00624DB5">
        <w:rPr>
          <w:rFonts w:ascii="Times New Roman" w:hAnsi="Times New Roman"/>
          <w:sz w:val="24"/>
          <w:szCs w:val="24"/>
        </w:rPr>
        <w:t xml:space="preserve"> Председателят на комисията обявява ясно обекта на търга, началната цена и стъпката за наддаване, последователно обявява нарастването над началната цена, като всяко увеличение е в размер на една стъпка и се разграничава със звуков сигнал.</w:t>
      </w:r>
    </w:p>
    <w:p w:rsidR="003D2A9D" w:rsidRPr="00624DB5" w:rsidRDefault="00510A5B"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8</w:t>
      </w:r>
      <w:r w:rsidR="003D2A9D" w:rsidRPr="00624DB5">
        <w:rPr>
          <w:rFonts w:ascii="Times New Roman" w:hAnsi="Times New Roman"/>
          <w:b/>
          <w:sz w:val="24"/>
          <w:szCs w:val="24"/>
        </w:rPr>
        <w:t>.8.</w:t>
      </w:r>
      <w:r w:rsidR="003D2A9D" w:rsidRPr="00624DB5">
        <w:rPr>
          <w:rFonts w:ascii="Times New Roman" w:hAnsi="Times New Roman"/>
          <w:sz w:val="24"/>
          <w:szCs w:val="24"/>
        </w:rPr>
        <w:t xml:space="preserve"> Наддаването се извършва от участниците, които вдигат предоставените им номера и потвърждават гласно размера на обявената от председателя цена. Потвърдената от участника цена го обвързва към комисията и другите участници в търга, без право на позоваване на грешка.</w:t>
      </w:r>
    </w:p>
    <w:p w:rsidR="003D2A9D" w:rsidRPr="00624DB5" w:rsidRDefault="00510A5B"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8</w:t>
      </w:r>
      <w:r w:rsidR="003D2A9D" w:rsidRPr="00624DB5">
        <w:rPr>
          <w:rFonts w:ascii="Times New Roman" w:hAnsi="Times New Roman"/>
          <w:b/>
          <w:sz w:val="24"/>
          <w:szCs w:val="24"/>
        </w:rPr>
        <w:t>.9.</w:t>
      </w:r>
      <w:r w:rsidR="003D2A9D" w:rsidRPr="00624DB5">
        <w:rPr>
          <w:rFonts w:ascii="Times New Roman" w:hAnsi="Times New Roman"/>
          <w:sz w:val="24"/>
          <w:szCs w:val="24"/>
        </w:rPr>
        <w:t xml:space="preserve"> Преди третото обявяване на последната предложена от участника цена, председателят на комисията прави предупреждение, че цената е последна, и ако няма ново предложение, обявява приключване на наддаването със звуков сигнал.</w:t>
      </w:r>
    </w:p>
    <w:p w:rsidR="003D2A9D" w:rsidRPr="00624DB5" w:rsidRDefault="00510A5B"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8</w:t>
      </w:r>
      <w:r w:rsidR="003D2A9D" w:rsidRPr="00624DB5">
        <w:rPr>
          <w:rFonts w:ascii="Times New Roman" w:hAnsi="Times New Roman"/>
          <w:b/>
          <w:sz w:val="24"/>
          <w:szCs w:val="24"/>
        </w:rPr>
        <w:t>.10.</w:t>
      </w:r>
      <w:r w:rsidR="003D2A9D" w:rsidRPr="00624DB5">
        <w:rPr>
          <w:rFonts w:ascii="Times New Roman" w:hAnsi="Times New Roman"/>
          <w:sz w:val="24"/>
          <w:szCs w:val="24"/>
        </w:rPr>
        <w:t xml:space="preserve"> Печели този от участниците, който единствен е  потвърдил последната достигната на търга цена. Председателят обявява номера на спечелилия участник, класирания на второ място, достигнатата цена и закрива търга за съответния обект.</w:t>
      </w:r>
    </w:p>
    <w:p w:rsidR="003D2A9D" w:rsidRPr="00624DB5" w:rsidRDefault="00510A5B"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8</w:t>
      </w:r>
      <w:r w:rsidR="003D2A9D" w:rsidRPr="00624DB5">
        <w:rPr>
          <w:rFonts w:ascii="Times New Roman" w:hAnsi="Times New Roman"/>
          <w:b/>
          <w:sz w:val="24"/>
          <w:szCs w:val="24"/>
        </w:rPr>
        <w:t>.11.</w:t>
      </w:r>
      <w:r w:rsidR="003D2A9D" w:rsidRPr="00624DB5">
        <w:rPr>
          <w:rFonts w:ascii="Times New Roman" w:hAnsi="Times New Roman"/>
          <w:sz w:val="24"/>
          <w:szCs w:val="24"/>
        </w:rPr>
        <w:t xml:space="preserve"> Когато потвърдилите достигнатата цена са повече от един, спечелилият участник и  класирания на второ място се определят чрез жребий. </w:t>
      </w:r>
    </w:p>
    <w:p w:rsidR="003D2A9D" w:rsidRPr="00624DB5" w:rsidRDefault="00510A5B"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8</w:t>
      </w:r>
      <w:r w:rsidR="003D2A9D" w:rsidRPr="00624DB5">
        <w:rPr>
          <w:rFonts w:ascii="Times New Roman" w:hAnsi="Times New Roman"/>
          <w:b/>
          <w:sz w:val="24"/>
          <w:szCs w:val="24"/>
        </w:rPr>
        <w:t>.11.1.</w:t>
      </w:r>
      <w:r w:rsidR="003D2A9D" w:rsidRPr="00624DB5">
        <w:rPr>
          <w:rFonts w:ascii="Times New Roman" w:hAnsi="Times New Roman"/>
          <w:sz w:val="24"/>
          <w:szCs w:val="24"/>
        </w:rPr>
        <w:t xml:space="preserve"> Когато в  явен търг участват повече от двама участници, предложили еднаква цена с една стъпка по- ниска от достигнатата, класирания на второ място се определя чрез жребий.</w:t>
      </w:r>
    </w:p>
    <w:p w:rsidR="003D2A9D" w:rsidRPr="00624DB5" w:rsidRDefault="00510A5B"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8</w:t>
      </w:r>
      <w:r w:rsidR="003D2A9D" w:rsidRPr="00624DB5">
        <w:rPr>
          <w:rFonts w:ascii="Times New Roman" w:hAnsi="Times New Roman"/>
          <w:b/>
          <w:sz w:val="24"/>
          <w:szCs w:val="24"/>
        </w:rPr>
        <w:t>.11.2.</w:t>
      </w:r>
      <w:r w:rsidR="003D2A9D" w:rsidRPr="00624DB5">
        <w:rPr>
          <w:rFonts w:ascii="Times New Roman" w:hAnsi="Times New Roman"/>
          <w:sz w:val="24"/>
          <w:szCs w:val="24"/>
        </w:rPr>
        <w:t xml:space="preserve"> Когато в явния търг участва повече от един участник, но само един от тях е потвърдил  началната цена, той се обявява за спечелил търга. </w:t>
      </w:r>
    </w:p>
    <w:p w:rsidR="003D2A9D" w:rsidRPr="00624DB5" w:rsidRDefault="003D2A9D"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sz w:val="24"/>
          <w:szCs w:val="24"/>
        </w:rPr>
        <w:t xml:space="preserve"> </w:t>
      </w:r>
      <w:r w:rsidR="00510A5B" w:rsidRPr="00624DB5">
        <w:rPr>
          <w:rFonts w:ascii="Times New Roman" w:hAnsi="Times New Roman"/>
          <w:b/>
          <w:sz w:val="24"/>
          <w:szCs w:val="24"/>
        </w:rPr>
        <w:t>8</w:t>
      </w:r>
      <w:r w:rsidRPr="00624DB5">
        <w:rPr>
          <w:rFonts w:ascii="Times New Roman" w:hAnsi="Times New Roman"/>
          <w:b/>
          <w:sz w:val="24"/>
          <w:szCs w:val="24"/>
        </w:rPr>
        <w:t>.11.3.</w:t>
      </w:r>
      <w:r w:rsidRPr="00624DB5">
        <w:rPr>
          <w:rFonts w:ascii="Times New Roman" w:hAnsi="Times New Roman"/>
          <w:sz w:val="24"/>
          <w:szCs w:val="24"/>
        </w:rPr>
        <w:t xml:space="preserve"> Когато повече от един участник са потвърдили началната цена, спечелилият участник и класирания на второ място се определят чрез жребий.</w:t>
      </w:r>
    </w:p>
    <w:p w:rsidR="003D2A9D" w:rsidRPr="00624DB5" w:rsidRDefault="003D2A9D"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sz w:val="24"/>
          <w:szCs w:val="24"/>
        </w:rPr>
        <w:t xml:space="preserve">  </w:t>
      </w:r>
      <w:r w:rsidR="00510A5B" w:rsidRPr="00624DB5">
        <w:rPr>
          <w:rFonts w:ascii="Times New Roman" w:hAnsi="Times New Roman"/>
          <w:b/>
          <w:sz w:val="24"/>
          <w:szCs w:val="24"/>
        </w:rPr>
        <w:t>8</w:t>
      </w:r>
      <w:r w:rsidRPr="00624DB5">
        <w:rPr>
          <w:rFonts w:ascii="Times New Roman" w:hAnsi="Times New Roman"/>
          <w:b/>
          <w:sz w:val="24"/>
          <w:szCs w:val="24"/>
        </w:rPr>
        <w:t>.11.4.</w:t>
      </w:r>
      <w:r w:rsidRPr="00624DB5">
        <w:rPr>
          <w:rFonts w:ascii="Times New Roman" w:hAnsi="Times New Roman"/>
          <w:sz w:val="24"/>
          <w:szCs w:val="24"/>
        </w:rPr>
        <w:t xml:space="preserve"> не се възстановява гаранцията за участие на допуснати до участници, които не са потвърдили началната цена.</w:t>
      </w:r>
    </w:p>
    <w:p w:rsidR="003D2A9D" w:rsidRPr="00624DB5" w:rsidRDefault="00510A5B"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8</w:t>
      </w:r>
      <w:r w:rsidR="003D2A9D" w:rsidRPr="00624DB5">
        <w:rPr>
          <w:rFonts w:ascii="Times New Roman" w:hAnsi="Times New Roman"/>
          <w:b/>
          <w:sz w:val="24"/>
          <w:szCs w:val="24"/>
        </w:rPr>
        <w:t>.12.</w:t>
      </w:r>
      <w:r w:rsidR="003D2A9D" w:rsidRPr="00624DB5">
        <w:rPr>
          <w:rFonts w:ascii="Times New Roman" w:hAnsi="Times New Roman"/>
          <w:sz w:val="24"/>
          <w:szCs w:val="24"/>
        </w:rPr>
        <w:t xml:space="preserve"> Действията на комисията до изготвянето на протокола са публични.</w:t>
      </w:r>
    </w:p>
    <w:p w:rsidR="003D2A9D" w:rsidRPr="00624DB5" w:rsidRDefault="00510A5B"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8</w:t>
      </w:r>
      <w:r w:rsidR="003D2A9D" w:rsidRPr="00624DB5">
        <w:rPr>
          <w:rFonts w:ascii="Times New Roman" w:hAnsi="Times New Roman"/>
          <w:b/>
          <w:sz w:val="24"/>
          <w:szCs w:val="24"/>
        </w:rPr>
        <w:t>.13.</w:t>
      </w:r>
      <w:r w:rsidR="003D2A9D" w:rsidRPr="00624DB5">
        <w:rPr>
          <w:rFonts w:ascii="Times New Roman" w:hAnsi="Times New Roman"/>
          <w:sz w:val="24"/>
          <w:szCs w:val="24"/>
        </w:rPr>
        <w:t xml:space="preserve"> Комисията съставя протокол за разглеждане на документите и класиране на участниците, който се предава за утвърждаване на органа, открил търга, ведно с цялата документация, събрана в хода на провеждането му.</w:t>
      </w:r>
    </w:p>
    <w:p w:rsidR="003D2A9D" w:rsidRPr="00624DB5" w:rsidRDefault="00510A5B"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8</w:t>
      </w:r>
      <w:r w:rsidR="003D2A9D" w:rsidRPr="00624DB5">
        <w:rPr>
          <w:rFonts w:ascii="Times New Roman" w:hAnsi="Times New Roman"/>
          <w:b/>
          <w:sz w:val="24"/>
          <w:szCs w:val="24"/>
        </w:rPr>
        <w:t>.14.</w:t>
      </w:r>
      <w:r w:rsidR="003D2A9D" w:rsidRPr="00624DB5">
        <w:rPr>
          <w:rFonts w:ascii="Times New Roman" w:hAnsi="Times New Roman"/>
          <w:sz w:val="24"/>
          <w:szCs w:val="24"/>
        </w:rPr>
        <w:t xml:space="preserve"> Търгът с явно наддаване завършва със заповед на органа, открил процедурата, за:</w:t>
      </w:r>
    </w:p>
    <w:p w:rsidR="003D2A9D" w:rsidRPr="00624DB5" w:rsidRDefault="003D2A9D"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sz w:val="24"/>
          <w:szCs w:val="24"/>
        </w:rPr>
        <w:t>- класиране на участниците на първо и второ място и определяне на купувач;</w:t>
      </w:r>
    </w:p>
    <w:p w:rsidR="003D2A9D" w:rsidRPr="00624DB5" w:rsidRDefault="003D2A9D"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sz w:val="24"/>
          <w:szCs w:val="24"/>
        </w:rPr>
        <w:t>- прекратяване на търга.</w:t>
      </w:r>
    </w:p>
    <w:p w:rsidR="003D2A9D" w:rsidRPr="00624DB5" w:rsidRDefault="003D2A9D"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sz w:val="24"/>
          <w:szCs w:val="24"/>
        </w:rPr>
        <w:t>Заповедта се издава в 3-дневен срок от утвърждаването на протокола на комисията и се съобщава по реда на чл. 61 АПК. Заповедта се публику</w:t>
      </w:r>
      <w:r w:rsidR="00510A5B" w:rsidRPr="00624DB5">
        <w:rPr>
          <w:rFonts w:ascii="Times New Roman" w:hAnsi="Times New Roman"/>
          <w:sz w:val="24"/>
          <w:szCs w:val="24"/>
        </w:rPr>
        <w:t>ва на интернет страницата на община Гулянци</w:t>
      </w:r>
      <w:r w:rsidRPr="00624DB5">
        <w:rPr>
          <w:rFonts w:ascii="Times New Roman" w:hAnsi="Times New Roman"/>
          <w:sz w:val="24"/>
          <w:szCs w:val="24"/>
        </w:rPr>
        <w:t xml:space="preserve">. В заповедта за класиране на участниците и определяне на купувач може да се включи разпореждане за предварително изпълнение при условията и по реда на АПК. </w:t>
      </w:r>
    </w:p>
    <w:p w:rsidR="003D2A9D" w:rsidRPr="00624DB5" w:rsidRDefault="00510A5B"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8</w:t>
      </w:r>
      <w:r w:rsidR="003D2A9D" w:rsidRPr="00624DB5">
        <w:rPr>
          <w:rFonts w:ascii="Times New Roman" w:hAnsi="Times New Roman"/>
          <w:b/>
          <w:sz w:val="24"/>
          <w:szCs w:val="24"/>
        </w:rPr>
        <w:t>.15.</w:t>
      </w:r>
      <w:r w:rsidR="003D2A9D" w:rsidRPr="00624DB5">
        <w:rPr>
          <w:rFonts w:ascii="Times New Roman" w:hAnsi="Times New Roman"/>
          <w:sz w:val="24"/>
          <w:szCs w:val="24"/>
        </w:rPr>
        <w:t xml:space="preserve"> Когато на търга с явно наддаване са допуснати до участие повече от един участник, но при започване на наддаването присъства само един от тях, присъстващият участник се обявява за спечелил търга при цена, не по- ниска от обявената в заповедта начална цена за обекта след потвърждаването й. Когато в търг с явно наддаване  е допуснат само един участник, той се обявява за спечелил търга при цена </w:t>
      </w:r>
      <w:r w:rsidR="003D2A9D" w:rsidRPr="00624DB5">
        <w:rPr>
          <w:rFonts w:ascii="Times New Roman" w:hAnsi="Times New Roman"/>
          <w:b/>
          <w:sz w:val="24"/>
          <w:szCs w:val="24"/>
        </w:rPr>
        <w:t>не по-ниска</w:t>
      </w:r>
      <w:r w:rsidR="003D2A9D" w:rsidRPr="00624DB5">
        <w:rPr>
          <w:rFonts w:ascii="Times New Roman" w:hAnsi="Times New Roman"/>
          <w:sz w:val="24"/>
          <w:szCs w:val="24"/>
        </w:rPr>
        <w:t xml:space="preserve"> от обявената в заповедта начална цена за обекта.</w:t>
      </w:r>
    </w:p>
    <w:p w:rsidR="003D2A9D" w:rsidRPr="00624DB5" w:rsidRDefault="00510A5B"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8</w:t>
      </w:r>
      <w:r w:rsidR="003D2A9D" w:rsidRPr="00624DB5">
        <w:rPr>
          <w:rFonts w:ascii="Times New Roman" w:hAnsi="Times New Roman"/>
          <w:b/>
          <w:sz w:val="24"/>
          <w:szCs w:val="24"/>
        </w:rPr>
        <w:t>.16.</w:t>
      </w:r>
      <w:r w:rsidR="003D2A9D" w:rsidRPr="00624DB5">
        <w:rPr>
          <w:rFonts w:ascii="Times New Roman" w:hAnsi="Times New Roman"/>
          <w:sz w:val="24"/>
          <w:szCs w:val="24"/>
        </w:rPr>
        <w:t xml:space="preserve"> Органът, открил търга, го </w:t>
      </w:r>
      <w:r w:rsidR="003D2A9D" w:rsidRPr="00624DB5">
        <w:rPr>
          <w:rFonts w:ascii="Times New Roman" w:hAnsi="Times New Roman"/>
          <w:b/>
          <w:sz w:val="24"/>
          <w:szCs w:val="24"/>
        </w:rPr>
        <w:t>прекратява</w:t>
      </w:r>
      <w:r w:rsidR="003D2A9D" w:rsidRPr="00624DB5">
        <w:rPr>
          <w:rFonts w:ascii="Times New Roman" w:hAnsi="Times New Roman"/>
          <w:sz w:val="24"/>
          <w:szCs w:val="24"/>
        </w:rPr>
        <w:t xml:space="preserve"> с мотивирана заповед, когато:</w:t>
      </w:r>
    </w:p>
    <w:p w:rsidR="003D2A9D" w:rsidRPr="00624DB5" w:rsidRDefault="003D2A9D"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sz w:val="24"/>
          <w:szCs w:val="24"/>
        </w:rPr>
        <w:t>- не е подадено нито едно заявление за участие;</w:t>
      </w:r>
    </w:p>
    <w:p w:rsidR="003D2A9D" w:rsidRPr="00624DB5" w:rsidRDefault="003D2A9D"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sz w:val="24"/>
          <w:szCs w:val="24"/>
        </w:rPr>
        <w:t>- участникът не отговаря на условията за провеждане на търга;</w:t>
      </w:r>
    </w:p>
    <w:p w:rsidR="003D2A9D" w:rsidRPr="00624DB5" w:rsidRDefault="003D2A9D"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sz w:val="24"/>
          <w:szCs w:val="24"/>
        </w:rPr>
        <w:t>- първият и вторият класирани участници последователно откажат да сключат договор;</w:t>
      </w:r>
    </w:p>
    <w:p w:rsidR="003D2A9D" w:rsidRPr="00624DB5" w:rsidRDefault="003D2A9D"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sz w:val="24"/>
          <w:szCs w:val="24"/>
        </w:rPr>
        <w:t xml:space="preserve">- отпадне необходимостта от провеждане на процедурата в резултат на съществена промяна в </w:t>
      </w:r>
      <w:r w:rsidRPr="00624DB5">
        <w:rPr>
          <w:rFonts w:ascii="Times New Roman" w:hAnsi="Times New Roman"/>
          <w:sz w:val="24"/>
          <w:szCs w:val="24"/>
        </w:rPr>
        <w:lastRenderedPageBreak/>
        <w:t>обстоятелствата;</w:t>
      </w:r>
    </w:p>
    <w:p w:rsidR="003D2A9D" w:rsidRPr="00624DB5" w:rsidRDefault="003D2A9D"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sz w:val="24"/>
          <w:szCs w:val="24"/>
        </w:rPr>
        <w:t>- са установени нарушения при откриването и провеждането на търга, които не могат да бъдат отстранени, без това да промени условията, при които същия е обявен;</w:t>
      </w:r>
    </w:p>
    <w:p w:rsidR="003D2A9D" w:rsidRPr="00624DB5" w:rsidRDefault="003D2A9D"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sz w:val="24"/>
          <w:szCs w:val="24"/>
        </w:rPr>
        <w:t>- възникнат обстоятелства, които правят провеждането на търга невъзможно и които органът, открил процедурата, не би могъл да предвиди при откриването й;</w:t>
      </w:r>
    </w:p>
    <w:p w:rsidR="003D2A9D" w:rsidRPr="00624DB5" w:rsidRDefault="003D2A9D"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sz w:val="24"/>
          <w:szCs w:val="24"/>
        </w:rPr>
        <w:t>- определеният за спечелил търга не представи гаранция за изпълнение по договора.</w:t>
      </w:r>
    </w:p>
    <w:p w:rsidR="003D2A9D" w:rsidRPr="00624DB5" w:rsidRDefault="00510A5B"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8</w:t>
      </w:r>
      <w:r w:rsidR="003D2A9D" w:rsidRPr="00624DB5">
        <w:rPr>
          <w:rFonts w:ascii="Times New Roman" w:hAnsi="Times New Roman"/>
          <w:b/>
          <w:sz w:val="24"/>
          <w:szCs w:val="24"/>
        </w:rPr>
        <w:t>.17.</w:t>
      </w:r>
      <w:r w:rsidR="003D2A9D" w:rsidRPr="00624DB5">
        <w:rPr>
          <w:rFonts w:ascii="Times New Roman" w:hAnsi="Times New Roman"/>
          <w:sz w:val="24"/>
          <w:szCs w:val="24"/>
        </w:rPr>
        <w:t xml:space="preserve"> Органът, открил търга, може да открие нова процедура за същия обект само когато първоначално обявеният търг е прекратен и решението за прекратяване не е обжалвано или ако е обжалвано – спорът е решен с влязло в сила решение.</w:t>
      </w:r>
    </w:p>
    <w:p w:rsidR="003D2A9D" w:rsidRPr="00624DB5" w:rsidRDefault="00510A5B"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8</w:t>
      </w:r>
      <w:r w:rsidR="003D2A9D" w:rsidRPr="00624DB5">
        <w:rPr>
          <w:rFonts w:ascii="Times New Roman" w:hAnsi="Times New Roman"/>
          <w:b/>
          <w:sz w:val="24"/>
          <w:szCs w:val="24"/>
        </w:rPr>
        <w:t>.18.</w:t>
      </w:r>
      <w:r w:rsidR="003D2A9D" w:rsidRPr="00624DB5">
        <w:rPr>
          <w:rFonts w:ascii="Times New Roman" w:hAnsi="Times New Roman"/>
          <w:sz w:val="24"/>
          <w:szCs w:val="24"/>
        </w:rPr>
        <w:t xml:space="preserve"> В случай, че участниците  в търга след изрична покана от председателя не изявят желание да купят, включително по начална цена, търгът за съответния обект се прекратява, а внесените от тях гаранции за участие не се възстановяват.</w:t>
      </w:r>
    </w:p>
    <w:p w:rsidR="003D2A9D" w:rsidRPr="00624DB5" w:rsidRDefault="003D2A9D" w:rsidP="003D2A9D">
      <w:pPr>
        <w:widowControl w:val="0"/>
        <w:autoSpaceDE w:val="0"/>
        <w:autoSpaceDN w:val="0"/>
        <w:adjustRightInd w:val="0"/>
        <w:spacing w:after="0" w:line="240" w:lineRule="auto"/>
        <w:ind w:firstLine="284"/>
        <w:jc w:val="both"/>
        <w:rPr>
          <w:rFonts w:ascii="Times New Roman" w:hAnsi="Times New Roman"/>
          <w:sz w:val="24"/>
          <w:szCs w:val="24"/>
        </w:rPr>
      </w:pPr>
    </w:p>
    <w:p w:rsidR="003D2A9D" w:rsidRPr="00624DB5" w:rsidRDefault="00510A5B" w:rsidP="003D2A9D">
      <w:pPr>
        <w:widowControl w:val="0"/>
        <w:autoSpaceDE w:val="0"/>
        <w:autoSpaceDN w:val="0"/>
        <w:adjustRightInd w:val="0"/>
        <w:spacing w:after="0" w:line="240" w:lineRule="auto"/>
        <w:ind w:firstLine="284"/>
        <w:jc w:val="center"/>
        <w:rPr>
          <w:rFonts w:ascii="Times New Roman" w:hAnsi="Times New Roman"/>
          <w:sz w:val="24"/>
          <w:szCs w:val="24"/>
        </w:rPr>
      </w:pPr>
      <w:r w:rsidRPr="00624DB5">
        <w:rPr>
          <w:rFonts w:ascii="Times New Roman" w:hAnsi="Times New Roman"/>
          <w:b/>
          <w:bCs/>
          <w:sz w:val="24"/>
          <w:szCs w:val="24"/>
        </w:rPr>
        <w:t>9</w:t>
      </w:r>
      <w:r w:rsidR="003D2A9D" w:rsidRPr="00624DB5">
        <w:rPr>
          <w:rFonts w:ascii="Times New Roman" w:hAnsi="Times New Roman"/>
          <w:b/>
          <w:bCs/>
          <w:sz w:val="24"/>
          <w:szCs w:val="24"/>
        </w:rPr>
        <w:t>. СКЛЮЧВАНЕ НА ДОГОВОР ЗА ПРОДАЖБА НА ПРОГНОЗНИ КОЛИЧЕСТВА СТОЯЩА ДЪРВЕСИНА НА КОРЕН.</w:t>
      </w:r>
    </w:p>
    <w:p w:rsidR="003D2A9D" w:rsidRPr="00624DB5" w:rsidRDefault="00510A5B"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9</w:t>
      </w:r>
      <w:r w:rsidR="003D2A9D" w:rsidRPr="00624DB5">
        <w:rPr>
          <w:rFonts w:ascii="Times New Roman" w:hAnsi="Times New Roman"/>
          <w:b/>
          <w:sz w:val="24"/>
          <w:szCs w:val="24"/>
        </w:rPr>
        <w:t>.1.</w:t>
      </w:r>
      <w:r w:rsidRPr="00624DB5">
        <w:rPr>
          <w:rFonts w:ascii="Times New Roman" w:hAnsi="Times New Roman"/>
          <w:sz w:val="24"/>
          <w:szCs w:val="24"/>
        </w:rPr>
        <w:t xml:space="preserve"> Община Гулянци</w:t>
      </w:r>
      <w:r w:rsidR="003D2A9D" w:rsidRPr="00624DB5">
        <w:rPr>
          <w:rFonts w:ascii="Times New Roman" w:hAnsi="Times New Roman"/>
          <w:sz w:val="24"/>
          <w:szCs w:val="24"/>
        </w:rPr>
        <w:t>, като продавач, сключва писмен договор с участника, определен за купувач за продажба на дървесината за съответния обект.</w:t>
      </w:r>
    </w:p>
    <w:p w:rsidR="003D2A9D" w:rsidRPr="00624DB5" w:rsidRDefault="00510A5B"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9</w:t>
      </w:r>
      <w:r w:rsidR="003D2A9D" w:rsidRPr="00624DB5">
        <w:rPr>
          <w:rFonts w:ascii="Times New Roman" w:hAnsi="Times New Roman"/>
          <w:b/>
          <w:sz w:val="24"/>
          <w:szCs w:val="24"/>
        </w:rPr>
        <w:t>.2.</w:t>
      </w:r>
      <w:r w:rsidRPr="00624DB5">
        <w:rPr>
          <w:rFonts w:ascii="Times New Roman" w:hAnsi="Times New Roman"/>
          <w:sz w:val="24"/>
          <w:szCs w:val="24"/>
        </w:rPr>
        <w:t xml:space="preserve"> В договора по предходната т. 9</w:t>
      </w:r>
      <w:r w:rsidR="003D2A9D" w:rsidRPr="00624DB5">
        <w:rPr>
          <w:rFonts w:ascii="Times New Roman" w:hAnsi="Times New Roman"/>
          <w:sz w:val="24"/>
          <w:szCs w:val="24"/>
        </w:rPr>
        <w:t>.1 се включват задължително всички предложения направени от участника в хода на проведения търг с явно наддаване, въз основа на които е определен за купувач.</w:t>
      </w:r>
    </w:p>
    <w:p w:rsidR="003D2A9D" w:rsidRPr="00624DB5" w:rsidRDefault="00510A5B"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9</w:t>
      </w:r>
      <w:r w:rsidR="003D2A9D" w:rsidRPr="00624DB5">
        <w:rPr>
          <w:rFonts w:ascii="Times New Roman" w:hAnsi="Times New Roman"/>
          <w:b/>
          <w:sz w:val="24"/>
          <w:szCs w:val="24"/>
        </w:rPr>
        <w:t>.3.</w:t>
      </w:r>
      <w:r w:rsidR="003D2A9D" w:rsidRPr="00624DB5">
        <w:rPr>
          <w:rFonts w:ascii="Times New Roman" w:hAnsi="Times New Roman"/>
          <w:sz w:val="24"/>
          <w:szCs w:val="24"/>
        </w:rPr>
        <w:t xml:space="preserve"> Договорът се сключва в 7-дневен срок от:</w:t>
      </w:r>
    </w:p>
    <w:p w:rsidR="003D2A9D" w:rsidRPr="00624DB5" w:rsidRDefault="003D2A9D"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sz w:val="24"/>
          <w:szCs w:val="24"/>
        </w:rPr>
        <w:t>- влизането в сила на заповедта за определяне на купувач;</w:t>
      </w:r>
    </w:p>
    <w:p w:rsidR="003D2A9D" w:rsidRPr="00624DB5" w:rsidRDefault="003D2A9D"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sz w:val="24"/>
          <w:szCs w:val="24"/>
        </w:rPr>
        <w:t>- съобщаването  на заповедта за определяне на купувач, когато е допуснато предварително изпълнение.</w:t>
      </w:r>
    </w:p>
    <w:p w:rsidR="003D2A9D" w:rsidRPr="00624DB5" w:rsidRDefault="00510A5B"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9</w:t>
      </w:r>
      <w:r w:rsidR="003D2A9D" w:rsidRPr="00624DB5">
        <w:rPr>
          <w:rFonts w:ascii="Times New Roman" w:hAnsi="Times New Roman"/>
          <w:b/>
          <w:sz w:val="24"/>
          <w:szCs w:val="24"/>
        </w:rPr>
        <w:t>.4.</w:t>
      </w:r>
      <w:r w:rsidR="003D2A9D" w:rsidRPr="00624DB5">
        <w:rPr>
          <w:rFonts w:ascii="Times New Roman" w:hAnsi="Times New Roman"/>
          <w:sz w:val="24"/>
          <w:szCs w:val="24"/>
        </w:rPr>
        <w:t xml:space="preserve"> При отказ на участника, определен за купувач, да сключи договор в срока по предходната т. 11.3, от тези условия, органът открил търга предлага сключването на договор на участника, класиран на второ място.</w:t>
      </w:r>
    </w:p>
    <w:p w:rsidR="003D2A9D" w:rsidRPr="00624DB5" w:rsidRDefault="00510A5B"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9</w:t>
      </w:r>
      <w:r w:rsidR="003D2A9D" w:rsidRPr="00624DB5">
        <w:rPr>
          <w:rFonts w:ascii="Times New Roman" w:hAnsi="Times New Roman"/>
          <w:b/>
          <w:sz w:val="24"/>
          <w:szCs w:val="24"/>
        </w:rPr>
        <w:t>.5.</w:t>
      </w:r>
      <w:r w:rsidRPr="00624DB5">
        <w:rPr>
          <w:rFonts w:ascii="Times New Roman" w:hAnsi="Times New Roman"/>
          <w:sz w:val="24"/>
          <w:szCs w:val="24"/>
        </w:rPr>
        <w:t xml:space="preserve"> Договор по т. 9</w:t>
      </w:r>
      <w:r w:rsidR="003D2A9D" w:rsidRPr="00624DB5">
        <w:rPr>
          <w:rFonts w:ascii="Times New Roman" w:hAnsi="Times New Roman"/>
          <w:sz w:val="24"/>
          <w:szCs w:val="24"/>
        </w:rPr>
        <w:t xml:space="preserve">.1 </w:t>
      </w:r>
      <w:r w:rsidR="003D2A9D" w:rsidRPr="00624DB5">
        <w:rPr>
          <w:rFonts w:ascii="Times New Roman" w:hAnsi="Times New Roman"/>
          <w:b/>
          <w:sz w:val="24"/>
          <w:szCs w:val="24"/>
        </w:rPr>
        <w:t>не се сключва с участник</w:t>
      </w:r>
      <w:r w:rsidR="003D2A9D" w:rsidRPr="00624DB5">
        <w:rPr>
          <w:rFonts w:ascii="Times New Roman" w:hAnsi="Times New Roman"/>
          <w:sz w:val="24"/>
          <w:szCs w:val="24"/>
        </w:rPr>
        <w:t>, определен за</w:t>
      </w:r>
      <w:r w:rsidRPr="00624DB5">
        <w:rPr>
          <w:rFonts w:ascii="Times New Roman" w:hAnsi="Times New Roman"/>
          <w:sz w:val="24"/>
          <w:szCs w:val="24"/>
        </w:rPr>
        <w:t xml:space="preserve"> купувач, който в срока по т. 9</w:t>
      </w:r>
      <w:r w:rsidR="003D2A9D" w:rsidRPr="00624DB5">
        <w:rPr>
          <w:rFonts w:ascii="Times New Roman" w:hAnsi="Times New Roman"/>
          <w:sz w:val="24"/>
          <w:szCs w:val="24"/>
        </w:rPr>
        <w:t xml:space="preserve">.3 от тези условия </w:t>
      </w:r>
      <w:r w:rsidR="003D2A9D" w:rsidRPr="00624DB5">
        <w:rPr>
          <w:rFonts w:ascii="Times New Roman" w:hAnsi="Times New Roman"/>
          <w:b/>
          <w:sz w:val="24"/>
          <w:szCs w:val="24"/>
        </w:rPr>
        <w:t>не представи</w:t>
      </w:r>
      <w:r w:rsidR="003D2A9D" w:rsidRPr="00624DB5">
        <w:rPr>
          <w:rFonts w:ascii="Times New Roman" w:hAnsi="Times New Roman"/>
          <w:sz w:val="24"/>
          <w:szCs w:val="24"/>
        </w:rPr>
        <w:t>:</w:t>
      </w:r>
    </w:p>
    <w:p w:rsidR="003D2A9D" w:rsidRPr="00624DB5" w:rsidRDefault="00510A5B" w:rsidP="003D2A9D">
      <w:pPr>
        <w:widowControl w:val="0"/>
        <w:autoSpaceDE w:val="0"/>
        <w:autoSpaceDN w:val="0"/>
        <w:adjustRightInd w:val="0"/>
        <w:spacing w:after="0" w:line="240" w:lineRule="auto"/>
        <w:ind w:firstLine="284"/>
        <w:jc w:val="both"/>
        <w:rPr>
          <w:rFonts w:ascii="Times New Roman" w:hAnsi="Times New Roman"/>
          <w:b/>
          <w:sz w:val="24"/>
          <w:szCs w:val="24"/>
          <w:u w:val="single"/>
        </w:rPr>
      </w:pPr>
      <w:r w:rsidRPr="00624DB5">
        <w:rPr>
          <w:rFonts w:ascii="Times New Roman" w:hAnsi="Times New Roman"/>
          <w:b/>
          <w:sz w:val="24"/>
          <w:szCs w:val="24"/>
          <w:u w:val="single"/>
        </w:rPr>
        <w:t>9</w:t>
      </w:r>
      <w:r w:rsidR="003D2A9D" w:rsidRPr="00624DB5">
        <w:rPr>
          <w:rFonts w:ascii="Times New Roman" w:hAnsi="Times New Roman"/>
          <w:b/>
          <w:sz w:val="24"/>
          <w:szCs w:val="24"/>
          <w:u w:val="single"/>
        </w:rPr>
        <w:t>.5.1. По Обстоятелствата заявени с декларация № 1</w:t>
      </w:r>
    </w:p>
    <w:p w:rsidR="003D2A9D" w:rsidRPr="00624DB5" w:rsidRDefault="003D2A9D" w:rsidP="003D2A9D">
      <w:pPr>
        <w:pStyle w:val="af3"/>
        <w:widowControl w:val="0"/>
        <w:numPr>
          <w:ilvl w:val="0"/>
          <w:numId w:val="9"/>
        </w:numPr>
        <w:autoSpaceDE w:val="0"/>
        <w:autoSpaceDN w:val="0"/>
        <w:adjustRightInd w:val="0"/>
        <w:ind w:left="0" w:firstLine="284"/>
        <w:jc w:val="both"/>
        <w:rPr>
          <w:sz w:val="24"/>
          <w:szCs w:val="24"/>
          <w:lang w:eastAsia="bg-BG"/>
        </w:rPr>
      </w:pPr>
      <w:r w:rsidRPr="00624DB5">
        <w:rPr>
          <w:sz w:val="24"/>
          <w:szCs w:val="24"/>
          <w:lang w:eastAsia="bg-BG"/>
        </w:rPr>
        <w:t xml:space="preserve">свидетелство за съдимост на управителите или на членовете на управителните органи на купувача, които са попълнили декларация, съгласно </w:t>
      </w:r>
      <w:r w:rsidRPr="00624DB5">
        <w:rPr>
          <w:b/>
          <w:sz w:val="24"/>
          <w:szCs w:val="24"/>
          <w:lang w:eastAsia="bg-BG"/>
        </w:rPr>
        <w:t>т.</w:t>
      </w:r>
      <w:r w:rsidRPr="00624DB5">
        <w:rPr>
          <w:sz w:val="24"/>
          <w:szCs w:val="24"/>
          <w:lang w:eastAsia="bg-BG"/>
        </w:rPr>
        <w:t xml:space="preserve"> </w:t>
      </w:r>
      <w:r w:rsidR="00510A5B" w:rsidRPr="00624DB5">
        <w:rPr>
          <w:b/>
          <w:sz w:val="24"/>
          <w:szCs w:val="24"/>
        </w:rPr>
        <w:t>6</w:t>
      </w:r>
      <w:r w:rsidRPr="00624DB5">
        <w:rPr>
          <w:b/>
          <w:sz w:val="24"/>
          <w:szCs w:val="24"/>
        </w:rPr>
        <w:t xml:space="preserve">.2.2 </w:t>
      </w:r>
      <w:r w:rsidRPr="00624DB5">
        <w:rPr>
          <w:sz w:val="24"/>
          <w:szCs w:val="24"/>
        </w:rPr>
        <w:t xml:space="preserve">от настоящите тръжни условия. </w:t>
      </w:r>
      <w:r w:rsidRPr="00624DB5">
        <w:rPr>
          <w:sz w:val="24"/>
          <w:szCs w:val="24"/>
          <w:lang w:eastAsia="bg-BG"/>
        </w:rPr>
        <w:t>Представя се и за подизпълнителя/</w:t>
      </w:r>
      <w:proofErr w:type="spellStart"/>
      <w:r w:rsidRPr="00624DB5">
        <w:rPr>
          <w:sz w:val="24"/>
          <w:szCs w:val="24"/>
          <w:lang w:eastAsia="bg-BG"/>
        </w:rPr>
        <w:t>ите</w:t>
      </w:r>
      <w:proofErr w:type="spellEnd"/>
      <w:r w:rsidRPr="00624DB5">
        <w:rPr>
          <w:sz w:val="24"/>
          <w:szCs w:val="24"/>
          <w:lang w:eastAsia="bg-BG"/>
        </w:rPr>
        <w:t>, ако ползва такива.</w:t>
      </w:r>
    </w:p>
    <w:p w:rsidR="003D2A9D" w:rsidRPr="00624DB5" w:rsidRDefault="003D2A9D" w:rsidP="003D2A9D">
      <w:pPr>
        <w:pStyle w:val="af3"/>
        <w:widowControl w:val="0"/>
        <w:numPr>
          <w:ilvl w:val="0"/>
          <w:numId w:val="9"/>
        </w:numPr>
        <w:autoSpaceDE w:val="0"/>
        <w:autoSpaceDN w:val="0"/>
        <w:adjustRightInd w:val="0"/>
        <w:ind w:left="0" w:firstLine="284"/>
        <w:jc w:val="both"/>
        <w:rPr>
          <w:sz w:val="24"/>
          <w:szCs w:val="24"/>
          <w:lang w:eastAsia="bg-BG"/>
        </w:rPr>
      </w:pPr>
      <w:r w:rsidRPr="00624DB5">
        <w:rPr>
          <w:sz w:val="24"/>
          <w:szCs w:val="24"/>
          <w:lang w:eastAsia="bg-BG"/>
        </w:rPr>
        <w:t>удостоверение от органите на Националната агенция за приходите (НАП), че няма парични задължения към държавата, установени с влязъл в сила акт на компетентен държавен орган. Удостоверението следва да е с дата не по-рано от три (3) месеца, считано от датата определена за сключване на договора. Представя се и за подизпълнителя/</w:t>
      </w:r>
      <w:proofErr w:type="spellStart"/>
      <w:r w:rsidRPr="00624DB5">
        <w:rPr>
          <w:sz w:val="24"/>
          <w:szCs w:val="24"/>
          <w:lang w:eastAsia="bg-BG"/>
        </w:rPr>
        <w:t>ите</w:t>
      </w:r>
      <w:proofErr w:type="spellEnd"/>
      <w:r w:rsidRPr="00624DB5">
        <w:rPr>
          <w:sz w:val="24"/>
          <w:szCs w:val="24"/>
          <w:lang w:eastAsia="bg-BG"/>
        </w:rPr>
        <w:t>, ако ползва такива.</w:t>
      </w:r>
    </w:p>
    <w:p w:rsidR="003D2A9D" w:rsidRPr="00624DB5" w:rsidRDefault="00510A5B" w:rsidP="003D2A9D">
      <w:pPr>
        <w:pStyle w:val="af3"/>
        <w:widowControl w:val="0"/>
        <w:numPr>
          <w:ilvl w:val="0"/>
          <w:numId w:val="9"/>
        </w:numPr>
        <w:autoSpaceDE w:val="0"/>
        <w:autoSpaceDN w:val="0"/>
        <w:adjustRightInd w:val="0"/>
        <w:ind w:left="0" w:firstLine="284"/>
        <w:jc w:val="both"/>
        <w:rPr>
          <w:sz w:val="24"/>
          <w:szCs w:val="24"/>
          <w:lang w:eastAsia="bg-BG"/>
        </w:rPr>
      </w:pPr>
      <w:r w:rsidRPr="00624DB5">
        <w:rPr>
          <w:sz w:val="24"/>
          <w:szCs w:val="24"/>
        </w:rPr>
        <w:t>документ от община Гулянци</w:t>
      </w:r>
      <w:r w:rsidR="003D2A9D" w:rsidRPr="00624DB5">
        <w:rPr>
          <w:sz w:val="24"/>
          <w:szCs w:val="24"/>
        </w:rPr>
        <w:t>, удостоверяващ, че участникът няма непогасен</w:t>
      </w:r>
      <w:r w:rsidR="001B4BE6" w:rsidRPr="00624DB5">
        <w:rPr>
          <w:sz w:val="24"/>
          <w:szCs w:val="24"/>
        </w:rPr>
        <w:t>и задължения към общината.</w:t>
      </w:r>
      <w:r w:rsidR="003D2A9D" w:rsidRPr="00624DB5">
        <w:rPr>
          <w:sz w:val="24"/>
          <w:szCs w:val="24"/>
        </w:rPr>
        <w:t xml:space="preserve"> Датата на издаване на документа следва да е </w:t>
      </w:r>
      <w:r w:rsidR="003D2A9D" w:rsidRPr="00624DB5">
        <w:rPr>
          <w:b/>
          <w:sz w:val="24"/>
          <w:szCs w:val="24"/>
        </w:rPr>
        <w:t>не по-рано от един (1) месец</w:t>
      </w:r>
      <w:r w:rsidR="003D2A9D" w:rsidRPr="00624DB5">
        <w:rPr>
          <w:sz w:val="24"/>
          <w:szCs w:val="24"/>
        </w:rPr>
        <w:t xml:space="preserve">, считано от крайната дата на депозиране на заявлението за участие. </w:t>
      </w:r>
      <w:r w:rsidR="003D2A9D" w:rsidRPr="00624DB5">
        <w:rPr>
          <w:sz w:val="24"/>
          <w:szCs w:val="24"/>
          <w:lang w:eastAsia="bg-BG"/>
        </w:rPr>
        <w:t>Представя се и за подизпълнителя/</w:t>
      </w:r>
      <w:proofErr w:type="spellStart"/>
      <w:r w:rsidR="003D2A9D" w:rsidRPr="00624DB5">
        <w:rPr>
          <w:sz w:val="24"/>
          <w:szCs w:val="24"/>
          <w:lang w:eastAsia="bg-BG"/>
        </w:rPr>
        <w:t>ите</w:t>
      </w:r>
      <w:proofErr w:type="spellEnd"/>
      <w:r w:rsidR="003D2A9D" w:rsidRPr="00624DB5">
        <w:rPr>
          <w:sz w:val="24"/>
          <w:szCs w:val="24"/>
          <w:lang w:eastAsia="bg-BG"/>
        </w:rPr>
        <w:t>, ако ползва такива.</w:t>
      </w:r>
    </w:p>
    <w:p w:rsidR="003D2A9D" w:rsidRPr="00624DB5" w:rsidRDefault="003D2A9D" w:rsidP="003D2A9D">
      <w:pPr>
        <w:pStyle w:val="af3"/>
        <w:widowControl w:val="0"/>
        <w:numPr>
          <w:ilvl w:val="0"/>
          <w:numId w:val="9"/>
        </w:numPr>
        <w:autoSpaceDE w:val="0"/>
        <w:autoSpaceDN w:val="0"/>
        <w:adjustRightInd w:val="0"/>
        <w:ind w:left="0" w:firstLine="284"/>
        <w:jc w:val="both"/>
        <w:rPr>
          <w:sz w:val="24"/>
          <w:szCs w:val="24"/>
          <w:lang w:eastAsia="bg-BG"/>
        </w:rPr>
      </w:pPr>
      <w:r w:rsidRPr="00624DB5">
        <w:rPr>
          <w:sz w:val="24"/>
          <w:szCs w:val="24"/>
          <w:lang w:eastAsia="bg-BG"/>
        </w:rPr>
        <w:t xml:space="preserve">комисията проверява служебно в търговския регистър наличието на обстоятелствата относно наличие на </w:t>
      </w:r>
      <w:r w:rsidRPr="00624DB5">
        <w:rPr>
          <w:sz w:val="24"/>
          <w:szCs w:val="24"/>
        </w:rPr>
        <w:t>производство по несъстоятелност, процедури по обявяване в несъстоятелност и в процедура по ликвидация.</w:t>
      </w:r>
    </w:p>
    <w:p w:rsidR="003D2A9D" w:rsidRPr="00624DB5" w:rsidRDefault="001B4BE6" w:rsidP="003D2A9D">
      <w:pPr>
        <w:widowControl w:val="0"/>
        <w:autoSpaceDE w:val="0"/>
        <w:autoSpaceDN w:val="0"/>
        <w:adjustRightInd w:val="0"/>
        <w:spacing w:after="0" w:line="240" w:lineRule="auto"/>
        <w:ind w:firstLine="284"/>
        <w:jc w:val="both"/>
        <w:rPr>
          <w:rFonts w:ascii="Times New Roman" w:hAnsi="Times New Roman"/>
          <w:b/>
          <w:sz w:val="24"/>
          <w:szCs w:val="24"/>
          <w:u w:val="single"/>
        </w:rPr>
      </w:pPr>
      <w:r w:rsidRPr="00624DB5">
        <w:rPr>
          <w:rFonts w:ascii="Times New Roman" w:hAnsi="Times New Roman"/>
          <w:b/>
          <w:sz w:val="24"/>
          <w:szCs w:val="24"/>
          <w:u w:val="single"/>
        </w:rPr>
        <w:t>9</w:t>
      </w:r>
      <w:r w:rsidR="003D2A9D" w:rsidRPr="00624DB5">
        <w:rPr>
          <w:rFonts w:ascii="Times New Roman" w:hAnsi="Times New Roman"/>
          <w:b/>
          <w:sz w:val="24"/>
          <w:szCs w:val="24"/>
          <w:u w:val="single"/>
        </w:rPr>
        <w:t>.5.2. По Обстоятелствата заявени с декларация № 2 /№ 3:</w:t>
      </w:r>
    </w:p>
    <w:p w:rsidR="003D2A9D" w:rsidRPr="00624DB5" w:rsidRDefault="003D2A9D" w:rsidP="003D2A9D">
      <w:pPr>
        <w:pStyle w:val="af2"/>
        <w:numPr>
          <w:ilvl w:val="0"/>
          <w:numId w:val="9"/>
        </w:numPr>
        <w:ind w:left="0" w:firstLine="284"/>
        <w:jc w:val="both"/>
        <w:rPr>
          <w:rFonts w:ascii="Times New Roman" w:hAnsi="Times New Roman"/>
          <w:sz w:val="24"/>
          <w:szCs w:val="24"/>
        </w:rPr>
      </w:pPr>
      <w:r w:rsidRPr="00624DB5">
        <w:rPr>
          <w:rFonts w:ascii="Times New Roman" w:hAnsi="Times New Roman"/>
          <w:b/>
          <w:sz w:val="24"/>
          <w:szCs w:val="24"/>
        </w:rPr>
        <w:t>К</w:t>
      </w:r>
      <w:r w:rsidRPr="00624DB5">
        <w:rPr>
          <w:rFonts w:ascii="Times New Roman" w:hAnsi="Times New Roman"/>
          <w:sz w:val="24"/>
          <w:szCs w:val="24"/>
        </w:rPr>
        <w:t>омисията служебно изиск</w:t>
      </w:r>
      <w:r w:rsidR="001B4BE6" w:rsidRPr="00624DB5">
        <w:rPr>
          <w:rFonts w:ascii="Times New Roman" w:hAnsi="Times New Roman"/>
          <w:sz w:val="24"/>
          <w:szCs w:val="24"/>
        </w:rPr>
        <w:t>ва информация от всички ТП на СЗДП Враца</w:t>
      </w:r>
      <w:r w:rsidRPr="00624DB5">
        <w:rPr>
          <w:rFonts w:ascii="Times New Roman" w:hAnsi="Times New Roman"/>
          <w:sz w:val="24"/>
          <w:szCs w:val="24"/>
        </w:rPr>
        <w:t xml:space="preserve"> за проверка актуалността на декларираната от участника информация. В случай на констатации, че съответният участник/подизпълнител/ е подал непълна или невярна информация за </w:t>
      </w:r>
      <w:r w:rsidRPr="00624DB5">
        <w:rPr>
          <w:rFonts w:ascii="Times New Roman" w:hAnsi="Times New Roman"/>
          <w:sz w:val="24"/>
          <w:szCs w:val="24"/>
          <w:lang w:eastAsia="ar-SA"/>
        </w:rPr>
        <w:t xml:space="preserve">договори за извършените дейности по чл. 10, ал. 1, т. 1, </w:t>
      </w:r>
      <w:r w:rsidRPr="00624DB5">
        <w:rPr>
          <w:rFonts w:ascii="Times New Roman" w:hAnsi="Times New Roman"/>
          <w:sz w:val="24"/>
          <w:szCs w:val="24"/>
          <w:lang w:eastAsia="bg-BG"/>
        </w:rPr>
        <w:t xml:space="preserve">или покупка на дървесина по чл. 46, т. 1 и чл. 75 </w:t>
      </w:r>
      <w:r w:rsidRPr="00624DB5">
        <w:rPr>
          <w:rFonts w:ascii="Times New Roman" w:hAnsi="Times New Roman"/>
          <w:sz w:val="24"/>
          <w:szCs w:val="24"/>
          <w:lang w:eastAsia="ar-SA"/>
        </w:rPr>
        <w:t xml:space="preserve">от Наредбата, в рамките на едногодишен срок, от датата посочена като краен срок за депозиране на оферти за </w:t>
      </w:r>
      <w:r w:rsidRPr="00624DB5">
        <w:rPr>
          <w:rFonts w:ascii="Times New Roman" w:hAnsi="Times New Roman"/>
          <w:sz w:val="24"/>
          <w:szCs w:val="24"/>
          <w:lang w:eastAsia="ar-SA"/>
        </w:rPr>
        <w:lastRenderedPageBreak/>
        <w:t xml:space="preserve">участие в процедурата, </w:t>
      </w:r>
      <w:r w:rsidRPr="00624DB5">
        <w:rPr>
          <w:rFonts w:ascii="Times New Roman" w:hAnsi="Times New Roman"/>
          <w:sz w:val="24"/>
          <w:szCs w:val="24"/>
        </w:rPr>
        <w:t xml:space="preserve">както и на установено в същия срок наличие на „отрицателна търговска репутация“, договор с участника определен за купувач не се сключва. </w:t>
      </w:r>
    </w:p>
    <w:p w:rsidR="003D2A9D" w:rsidRPr="00624DB5" w:rsidRDefault="001B4BE6" w:rsidP="003D2A9D">
      <w:pPr>
        <w:widowControl w:val="0"/>
        <w:autoSpaceDE w:val="0"/>
        <w:autoSpaceDN w:val="0"/>
        <w:adjustRightInd w:val="0"/>
        <w:spacing w:after="0" w:line="240" w:lineRule="auto"/>
        <w:ind w:firstLine="284"/>
        <w:jc w:val="both"/>
        <w:rPr>
          <w:rFonts w:ascii="Times New Roman" w:hAnsi="Times New Roman"/>
          <w:b/>
          <w:sz w:val="24"/>
          <w:szCs w:val="24"/>
          <w:u w:val="single"/>
        </w:rPr>
      </w:pPr>
      <w:r w:rsidRPr="00624DB5">
        <w:rPr>
          <w:rFonts w:ascii="Times New Roman" w:hAnsi="Times New Roman"/>
          <w:b/>
          <w:sz w:val="24"/>
          <w:szCs w:val="24"/>
          <w:u w:val="single"/>
        </w:rPr>
        <w:t>9</w:t>
      </w:r>
      <w:r w:rsidR="003D2A9D" w:rsidRPr="00624DB5">
        <w:rPr>
          <w:rFonts w:ascii="Times New Roman" w:hAnsi="Times New Roman"/>
          <w:b/>
          <w:sz w:val="24"/>
          <w:szCs w:val="24"/>
          <w:u w:val="single"/>
        </w:rPr>
        <w:t>.5.3. По Обстоятелствата заявени с декларация № 4 и № 6 относно техническата обезпеченост на участника/обявения от него подизпълнител когато е приложимо:</w:t>
      </w:r>
    </w:p>
    <w:p w:rsidR="003D2A9D" w:rsidRPr="00624DB5" w:rsidRDefault="003D2A9D" w:rsidP="003D2A9D">
      <w:pPr>
        <w:pStyle w:val="af2"/>
        <w:numPr>
          <w:ilvl w:val="0"/>
          <w:numId w:val="9"/>
        </w:numPr>
        <w:ind w:left="0" w:firstLine="284"/>
        <w:jc w:val="both"/>
        <w:rPr>
          <w:rFonts w:ascii="Times New Roman" w:hAnsi="Times New Roman"/>
          <w:b/>
          <w:sz w:val="24"/>
          <w:szCs w:val="24"/>
          <w:u w:val="single"/>
          <w:lang w:eastAsia="ar-SA"/>
        </w:rPr>
      </w:pPr>
      <w:r w:rsidRPr="00624DB5">
        <w:rPr>
          <w:rFonts w:ascii="Times New Roman" w:hAnsi="Times New Roman"/>
          <w:b/>
          <w:sz w:val="24"/>
          <w:szCs w:val="24"/>
          <w:u w:val="single"/>
          <w:lang w:eastAsia="ar-SA"/>
        </w:rPr>
        <w:t>Документи удостоверяващи, че участника определен за купувач, заедно с посочения от него подизпълнител (когато е приложимо), разполага със следната техническа обезпеченост:</w:t>
      </w:r>
    </w:p>
    <w:p w:rsidR="003D2A9D" w:rsidRPr="00624DB5" w:rsidRDefault="003D2A9D" w:rsidP="003D2A9D">
      <w:pPr>
        <w:suppressAutoHyphens/>
        <w:spacing w:after="0" w:line="240" w:lineRule="auto"/>
        <w:ind w:firstLine="284"/>
        <w:jc w:val="both"/>
        <w:rPr>
          <w:rFonts w:ascii="Times New Roman" w:hAnsi="Times New Roman"/>
          <w:sz w:val="24"/>
          <w:szCs w:val="24"/>
          <w:lang w:eastAsia="ar-SA"/>
        </w:rPr>
      </w:pPr>
      <w:r w:rsidRPr="00624DB5">
        <w:rPr>
          <w:rFonts w:ascii="Times New Roman" w:hAnsi="Times New Roman"/>
          <w:sz w:val="24"/>
          <w:szCs w:val="24"/>
          <w:lang w:eastAsia="ar-SA"/>
        </w:rPr>
        <w:t>- специализирана техника за извоз – 1 бр.</w:t>
      </w:r>
    </w:p>
    <w:p w:rsidR="003D2A9D" w:rsidRPr="00624DB5" w:rsidRDefault="003D2A9D" w:rsidP="003D2A9D">
      <w:pPr>
        <w:suppressAutoHyphens/>
        <w:spacing w:after="0" w:line="240" w:lineRule="auto"/>
        <w:ind w:firstLine="284"/>
        <w:jc w:val="both"/>
        <w:rPr>
          <w:rFonts w:ascii="Times New Roman" w:hAnsi="Times New Roman"/>
          <w:sz w:val="24"/>
          <w:szCs w:val="24"/>
          <w:lang w:eastAsia="ar-SA"/>
        </w:rPr>
      </w:pPr>
      <w:r w:rsidRPr="00624DB5">
        <w:rPr>
          <w:rFonts w:ascii="Times New Roman" w:hAnsi="Times New Roman"/>
          <w:sz w:val="24"/>
          <w:szCs w:val="24"/>
          <w:lang w:eastAsia="ar-SA"/>
        </w:rPr>
        <w:t>- специализирана техника за рампиране – 1 бр.</w:t>
      </w:r>
    </w:p>
    <w:p w:rsidR="003D2A9D" w:rsidRPr="00624DB5" w:rsidRDefault="003D2A9D" w:rsidP="003D2A9D">
      <w:pPr>
        <w:suppressAutoHyphens/>
        <w:spacing w:after="0" w:line="240" w:lineRule="auto"/>
        <w:ind w:firstLine="284"/>
        <w:jc w:val="both"/>
        <w:rPr>
          <w:rFonts w:ascii="Times New Roman" w:hAnsi="Times New Roman"/>
          <w:sz w:val="24"/>
          <w:szCs w:val="24"/>
          <w:lang w:eastAsia="ar-SA"/>
        </w:rPr>
      </w:pPr>
      <w:r w:rsidRPr="00624DB5">
        <w:rPr>
          <w:rFonts w:ascii="Times New Roman" w:hAnsi="Times New Roman"/>
          <w:sz w:val="24"/>
          <w:szCs w:val="24"/>
          <w:lang w:eastAsia="ar-SA"/>
        </w:rPr>
        <w:t>- бензиномоторен трион (БМТ) – 3 бр.</w:t>
      </w:r>
    </w:p>
    <w:p w:rsidR="003D2A9D" w:rsidRPr="00624DB5" w:rsidRDefault="003D2A9D" w:rsidP="003D2A9D">
      <w:pPr>
        <w:pStyle w:val="af2"/>
        <w:numPr>
          <w:ilvl w:val="0"/>
          <w:numId w:val="11"/>
        </w:numPr>
        <w:ind w:left="0" w:firstLine="284"/>
        <w:jc w:val="both"/>
        <w:rPr>
          <w:rFonts w:ascii="Times New Roman" w:hAnsi="Times New Roman"/>
          <w:sz w:val="24"/>
          <w:szCs w:val="24"/>
        </w:rPr>
      </w:pPr>
      <w:r w:rsidRPr="00624DB5">
        <w:rPr>
          <w:rFonts w:ascii="Times New Roman" w:hAnsi="Times New Roman"/>
          <w:sz w:val="24"/>
          <w:szCs w:val="24"/>
        </w:rPr>
        <w:t>Заверено от участника/подизпълнителя извлечение от балансовите сметки, или счетоводните книги за ДМА, относно притежаваната от участника техника. Според вида на работното оборудване се прилагат следните документи :</w:t>
      </w:r>
    </w:p>
    <w:p w:rsidR="003D2A9D" w:rsidRPr="00624DB5" w:rsidRDefault="003D2A9D" w:rsidP="003D2A9D">
      <w:pPr>
        <w:pStyle w:val="af2"/>
        <w:numPr>
          <w:ilvl w:val="0"/>
          <w:numId w:val="11"/>
        </w:numPr>
        <w:ind w:left="0" w:firstLine="284"/>
        <w:jc w:val="both"/>
        <w:rPr>
          <w:rFonts w:ascii="Times New Roman" w:hAnsi="Times New Roman"/>
          <w:b/>
          <w:sz w:val="24"/>
          <w:szCs w:val="24"/>
          <w:lang w:eastAsia="ar-SA"/>
        </w:rPr>
      </w:pPr>
      <w:r w:rsidRPr="00624DB5">
        <w:rPr>
          <w:rFonts w:ascii="Times New Roman" w:hAnsi="Times New Roman"/>
          <w:b/>
          <w:sz w:val="24"/>
          <w:szCs w:val="24"/>
          <w:lang w:eastAsia="ar-SA"/>
        </w:rPr>
        <w:t>За трактори и самоходна горска техника:</w:t>
      </w:r>
    </w:p>
    <w:p w:rsidR="003D2A9D" w:rsidRPr="00624DB5" w:rsidRDefault="003D2A9D" w:rsidP="003D2A9D">
      <w:pPr>
        <w:pStyle w:val="af2"/>
        <w:ind w:firstLine="284"/>
        <w:jc w:val="both"/>
        <w:rPr>
          <w:rFonts w:ascii="Times New Roman" w:hAnsi="Times New Roman"/>
          <w:sz w:val="24"/>
          <w:szCs w:val="24"/>
          <w:lang w:eastAsia="ar-SA"/>
        </w:rPr>
      </w:pPr>
      <w:r w:rsidRPr="00624DB5">
        <w:rPr>
          <w:rFonts w:ascii="Times New Roman" w:hAnsi="Times New Roman"/>
          <w:sz w:val="24"/>
          <w:szCs w:val="24"/>
          <w:lang w:eastAsia="ar-SA"/>
        </w:rPr>
        <w:t>-  Документи за регистрация на техниката по реда на ЗРКЗГТ – заверени копия;</w:t>
      </w:r>
    </w:p>
    <w:p w:rsidR="003D2A9D" w:rsidRPr="00624DB5" w:rsidRDefault="003D2A9D" w:rsidP="003D2A9D">
      <w:pPr>
        <w:pStyle w:val="af2"/>
        <w:ind w:firstLine="284"/>
        <w:jc w:val="both"/>
        <w:rPr>
          <w:rFonts w:ascii="Times New Roman" w:hAnsi="Times New Roman"/>
          <w:sz w:val="24"/>
          <w:szCs w:val="24"/>
          <w:lang w:eastAsia="ar-SA"/>
        </w:rPr>
      </w:pPr>
      <w:r w:rsidRPr="00624DB5">
        <w:rPr>
          <w:rFonts w:ascii="Times New Roman" w:hAnsi="Times New Roman"/>
          <w:sz w:val="24"/>
          <w:szCs w:val="24"/>
          <w:lang w:eastAsia="ar-SA"/>
        </w:rPr>
        <w:t>- Талон за преминал годишен технически преглед пред Областна дирекция „Земеделие“, съгласно Наредба № 20 от 27.05.2003 г. за извършване на технически прегледи за проверка на техническата изправност на земеделската и горската техника и машините за земни работи – в сила към датата на провеждане на търга – заверени копия;</w:t>
      </w:r>
    </w:p>
    <w:p w:rsidR="003D2A9D" w:rsidRPr="00624DB5" w:rsidRDefault="003D2A9D" w:rsidP="003D2A9D">
      <w:pPr>
        <w:pStyle w:val="af2"/>
        <w:numPr>
          <w:ilvl w:val="0"/>
          <w:numId w:val="11"/>
        </w:numPr>
        <w:jc w:val="both"/>
        <w:rPr>
          <w:rFonts w:ascii="Times New Roman" w:hAnsi="Times New Roman"/>
          <w:b/>
          <w:sz w:val="24"/>
          <w:szCs w:val="24"/>
          <w:lang w:eastAsia="ar-SA"/>
        </w:rPr>
      </w:pPr>
      <w:r w:rsidRPr="00624DB5">
        <w:rPr>
          <w:rFonts w:ascii="Times New Roman" w:hAnsi="Times New Roman"/>
          <w:b/>
          <w:sz w:val="24"/>
          <w:szCs w:val="24"/>
          <w:lang w:eastAsia="ar-SA"/>
        </w:rPr>
        <w:t>За прикачния инвентар и БМТ:</w:t>
      </w:r>
    </w:p>
    <w:p w:rsidR="003D2A9D" w:rsidRPr="00624DB5" w:rsidRDefault="003D2A9D" w:rsidP="003D2A9D">
      <w:pPr>
        <w:pStyle w:val="af2"/>
        <w:ind w:firstLine="284"/>
        <w:jc w:val="both"/>
        <w:rPr>
          <w:rFonts w:ascii="Times New Roman" w:hAnsi="Times New Roman"/>
          <w:sz w:val="24"/>
          <w:szCs w:val="24"/>
          <w:lang w:val="en-US" w:eastAsia="ar-SA"/>
        </w:rPr>
      </w:pPr>
      <w:r w:rsidRPr="00624DB5">
        <w:rPr>
          <w:rFonts w:ascii="Times New Roman" w:hAnsi="Times New Roman"/>
          <w:sz w:val="24"/>
          <w:szCs w:val="24"/>
          <w:lang w:eastAsia="ar-SA"/>
        </w:rPr>
        <w:t>- заверено копие от талон за първоначална регистрация пред КТИ или  Областна дирекция „Земеделие“, съгласно ЗРКЗГТ.</w:t>
      </w:r>
    </w:p>
    <w:p w:rsidR="003D2A9D" w:rsidRPr="00624DB5" w:rsidRDefault="001B4BE6" w:rsidP="003D2A9D">
      <w:pPr>
        <w:widowControl w:val="0"/>
        <w:autoSpaceDE w:val="0"/>
        <w:autoSpaceDN w:val="0"/>
        <w:adjustRightInd w:val="0"/>
        <w:spacing w:after="0" w:line="240" w:lineRule="auto"/>
        <w:ind w:firstLine="284"/>
        <w:jc w:val="both"/>
        <w:rPr>
          <w:rFonts w:ascii="Times New Roman" w:hAnsi="Times New Roman"/>
          <w:b/>
          <w:sz w:val="24"/>
          <w:szCs w:val="24"/>
          <w:u w:val="single"/>
        </w:rPr>
      </w:pPr>
      <w:r w:rsidRPr="00624DB5">
        <w:rPr>
          <w:rFonts w:ascii="Times New Roman" w:hAnsi="Times New Roman"/>
          <w:b/>
          <w:sz w:val="24"/>
          <w:szCs w:val="24"/>
          <w:u w:val="single"/>
        </w:rPr>
        <w:t>9</w:t>
      </w:r>
      <w:r w:rsidR="003D2A9D" w:rsidRPr="00624DB5">
        <w:rPr>
          <w:rFonts w:ascii="Times New Roman" w:hAnsi="Times New Roman"/>
          <w:b/>
          <w:sz w:val="24"/>
          <w:szCs w:val="24"/>
          <w:u w:val="single"/>
        </w:rPr>
        <w:t>.5.4. По Обстоятелствата заявени с декларация № 5 относно кадровата обезпеченост на участника/обявения от него подизпълнител когато е приложимо</w:t>
      </w:r>
      <w:r w:rsidR="003D2A9D" w:rsidRPr="00624DB5">
        <w:rPr>
          <w:rFonts w:ascii="Times New Roman" w:hAnsi="Times New Roman"/>
          <w:b/>
          <w:sz w:val="24"/>
          <w:szCs w:val="24"/>
          <w:u w:val="single"/>
          <w:lang w:val="en-US"/>
        </w:rPr>
        <w:t xml:space="preserve">/ </w:t>
      </w:r>
      <w:r w:rsidR="003D2A9D" w:rsidRPr="00624DB5">
        <w:rPr>
          <w:rFonts w:ascii="Times New Roman" w:hAnsi="Times New Roman"/>
          <w:b/>
          <w:sz w:val="24"/>
          <w:szCs w:val="24"/>
          <w:u w:val="single"/>
          <w:lang w:eastAsia="ar-SA"/>
        </w:rPr>
        <w:t>документи удостоверяващи, че участника определен за купувач заедно с обявения от нето подизпълнител (когато е приложимо) разполага със заявените квалифицирани служители и работници за изпълнение на съответния вид дейност:</w:t>
      </w:r>
    </w:p>
    <w:p w:rsidR="003D2A9D" w:rsidRPr="00624DB5" w:rsidRDefault="003D2A9D" w:rsidP="003D2A9D">
      <w:pPr>
        <w:pStyle w:val="af2"/>
        <w:numPr>
          <w:ilvl w:val="0"/>
          <w:numId w:val="11"/>
        </w:numPr>
        <w:ind w:left="0" w:firstLine="360"/>
        <w:jc w:val="both"/>
        <w:rPr>
          <w:rFonts w:ascii="Times New Roman" w:hAnsi="Times New Roman"/>
          <w:sz w:val="24"/>
          <w:szCs w:val="24"/>
          <w:lang w:eastAsia="ar-SA"/>
        </w:rPr>
      </w:pPr>
      <w:r w:rsidRPr="00624DB5">
        <w:rPr>
          <w:rFonts w:ascii="Times New Roman" w:hAnsi="Times New Roman"/>
          <w:b/>
          <w:sz w:val="24"/>
          <w:szCs w:val="24"/>
          <w:u w:val="single"/>
          <w:lang w:eastAsia="ar-SA"/>
        </w:rPr>
        <w:t>Заверено копие от Справка за декларирани</w:t>
      </w:r>
      <w:r w:rsidRPr="00624DB5">
        <w:rPr>
          <w:rFonts w:ascii="Times New Roman" w:hAnsi="Times New Roman"/>
          <w:sz w:val="24"/>
          <w:szCs w:val="24"/>
          <w:lang w:eastAsia="ar-SA"/>
        </w:rPr>
        <w:t xml:space="preserve"> данни по чл. 62, ал. 3 от КТ, издадена от ТД НАП за действащите трудови договори на </w:t>
      </w:r>
      <w:r w:rsidRPr="00624DB5">
        <w:rPr>
          <w:rFonts w:ascii="Times New Roman" w:hAnsi="Times New Roman"/>
          <w:b/>
          <w:sz w:val="24"/>
          <w:szCs w:val="24"/>
          <w:lang w:eastAsia="ar-SA"/>
        </w:rPr>
        <w:t>служителите</w:t>
      </w:r>
      <w:r w:rsidRPr="00624DB5">
        <w:rPr>
          <w:rFonts w:ascii="Times New Roman" w:hAnsi="Times New Roman"/>
          <w:sz w:val="24"/>
          <w:szCs w:val="24"/>
          <w:lang w:eastAsia="ar-SA"/>
        </w:rPr>
        <w:t xml:space="preserve"> и </w:t>
      </w:r>
      <w:r w:rsidRPr="00624DB5">
        <w:rPr>
          <w:rFonts w:ascii="Times New Roman" w:hAnsi="Times New Roman"/>
          <w:b/>
          <w:sz w:val="24"/>
          <w:szCs w:val="24"/>
          <w:lang w:eastAsia="ar-SA"/>
        </w:rPr>
        <w:t xml:space="preserve">работниците </w:t>
      </w:r>
      <w:r w:rsidRPr="00624DB5">
        <w:rPr>
          <w:rFonts w:ascii="Times New Roman" w:hAnsi="Times New Roman"/>
          <w:sz w:val="24"/>
          <w:szCs w:val="24"/>
          <w:lang w:eastAsia="ar-SA"/>
        </w:rPr>
        <w:t>на участника.</w:t>
      </w:r>
      <w:r w:rsidRPr="00624DB5">
        <w:rPr>
          <w:rFonts w:ascii="Times New Roman" w:hAnsi="Times New Roman"/>
          <w:sz w:val="24"/>
          <w:szCs w:val="24"/>
        </w:rPr>
        <w:t xml:space="preserve"> Справката следва да </w:t>
      </w:r>
      <w:r w:rsidRPr="00624DB5">
        <w:rPr>
          <w:rFonts w:ascii="Times New Roman" w:hAnsi="Times New Roman"/>
          <w:b/>
          <w:sz w:val="24"/>
          <w:szCs w:val="24"/>
          <w:u w:val="single"/>
        </w:rPr>
        <w:t>е с дата на издаване не по-ранна от десет (10) календарни дни</w:t>
      </w:r>
      <w:r w:rsidRPr="00624DB5">
        <w:rPr>
          <w:rFonts w:ascii="Times New Roman" w:hAnsi="Times New Roman"/>
          <w:sz w:val="24"/>
          <w:szCs w:val="24"/>
        </w:rPr>
        <w:t>, считано от датата определена, като краен срок за депозиране на офертите за участие</w:t>
      </w:r>
      <w:r w:rsidRPr="00624DB5">
        <w:rPr>
          <w:rFonts w:ascii="Times New Roman" w:hAnsi="Times New Roman"/>
          <w:sz w:val="24"/>
          <w:szCs w:val="24"/>
          <w:lang w:eastAsia="ar-SA"/>
        </w:rPr>
        <w:t>.</w:t>
      </w:r>
    </w:p>
    <w:p w:rsidR="003D2A9D" w:rsidRPr="00624DB5" w:rsidRDefault="003D2A9D" w:rsidP="003D2A9D">
      <w:pPr>
        <w:pStyle w:val="af2"/>
        <w:numPr>
          <w:ilvl w:val="0"/>
          <w:numId w:val="11"/>
        </w:numPr>
        <w:ind w:left="0" w:firstLine="284"/>
        <w:jc w:val="both"/>
        <w:rPr>
          <w:rFonts w:ascii="Times New Roman" w:hAnsi="Times New Roman"/>
          <w:sz w:val="24"/>
          <w:szCs w:val="24"/>
          <w:lang w:eastAsia="ar-SA"/>
        </w:rPr>
      </w:pPr>
      <w:r w:rsidRPr="00624DB5">
        <w:rPr>
          <w:rFonts w:ascii="Times New Roman" w:hAnsi="Times New Roman"/>
          <w:b/>
          <w:sz w:val="24"/>
          <w:szCs w:val="24"/>
          <w:u w:val="single"/>
          <w:lang w:eastAsia="ar-SA"/>
        </w:rPr>
        <w:t>Заверени копия на документи</w:t>
      </w:r>
      <w:r w:rsidRPr="00624DB5">
        <w:rPr>
          <w:rFonts w:ascii="Times New Roman" w:hAnsi="Times New Roman"/>
          <w:sz w:val="24"/>
          <w:szCs w:val="24"/>
          <w:lang w:eastAsia="ar-SA"/>
        </w:rPr>
        <w:t xml:space="preserve"> доказващи придобита правоспособност за работа с „преносима и стационарна земеделска и горска техника“ – категория „Тпс“</w:t>
      </w:r>
      <w:r w:rsidRPr="00624DB5">
        <w:rPr>
          <w:rFonts w:ascii="Times New Roman" w:hAnsi="Times New Roman"/>
          <w:b/>
          <w:sz w:val="24"/>
          <w:szCs w:val="24"/>
          <w:lang w:eastAsia="ar-SA"/>
        </w:rPr>
        <w:t>,</w:t>
      </w:r>
      <w:r w:rsidRPr="00624DB5">
        <w:rPr>
          <w:rFonts w:ascii="Times New Roman" w:hAnsi="Times New Roman"/>
          <w:sz w:val="24"/>
          <w:szCs w:val="24"/>
          <w:lang w:eastAsia="ar-SA"/>
        </w:rPr>
        <w:t xml:space="preserve"> съгласно чл. 13, ал. 4, т. 5 от ЗРКЗГТ във връзка с чл. 230, ал. 3 от ЗГ („ за бензиномоторни триони“).</w:t>
      </w:r>
    </w:p>
    <w:p w:rsidR="003D2A9D" w:rsidRPr="00624DB5" w:rsidRDefault="003D2A9D" w:rsidP="003D2A9D">
      <w:pPr>
        <w:pStyle w:val="af2"/>
        <w:numPr>
          <w:ilvl w:val="0"/>
          <w:numId w:val="11"/>
        </w:numPr>
        <w:ind w:left="0" w:firstLine="284"/>
        <w:jc w:val="both"/>
        <w:rPr>
          <w:rFonts w:ascii="Times New Roman" w:hAnsi="Times New Roman"/>
          <w:sz w:val="24"/>
          <w:szCs w:val="24"/>
          <w:lang w:eastAsia="ar-SA"/>
        </w:rPr>
      </w:pPr>
      <w:r w:rsidRPr="00624DB5">
        <w:rPr>
          <w:rFonts w:ascii="Times New Roman" w:hAnsi="Times New Roman"/>
          <w:b/>
          <w:sz w:val="24"/>
          <w:szCs w:val="24"/>
          <w:u w:val="single"/>
          <w:lang w:eastAsia="ar-SA"/>
        </w:rPr>
        <w:t>Заверени копия на документи</w:t>
      </w:r>
      <w:r w:rsidRPr="00624DB5">
        <w:rPr>
          <w:rFonts w:ascii="Times New Roman" w:hAnsi="Times New Roman"/>
          <w:sz w:val="24"/>
          <w:szCs w:val="24"/>
          <w:lang w:eastAsia="ar-SA"/>
        </w:rPr>
        <w:t xml:space="preserve"> доказващи придобита правоспособност за работа със „специализирана и специална самоходна горска техника“ – категория Твк или Твк-Г, в зависимост от вида на техниката, представена от участника, за извоз и рампиране, съгласно чл. 13, ал. 4, т. 3 от ЗРКЗГТ във връзка с чл. 230, ал. 3 от ЗГ „специализирана и специална самоходна горска техника“);</w:t>
      </w:r>
    </w:p>
    <w:p w:rsidR="003D2A9D" w:rsidRPr="00624DB5" w:rsidRDefault="003D2A9D" w:rsidP="003D2A9D">
      <w:pPr>
        <w:pStyle w:val="af2"/>
        <w:numPr>
          <w:ilvl w:val="0"/>
          <w:numId w:val="11"/>
        </w:numPr>
        <w:ind w:left="0" w:firstLine="284"/>
        <w:jc w:val="both"/>
        <w:rPr>
          <w:rFonts w:ascii="Times New Roman" w:hAnsi="Times New Roman"/>
          <w:sz w:val="24"/>
          <w:szCs w:val="24"/>
          <w:lang w:eastAsia="ar-SA"/>
        </w:rPr>
      </w:pPr>
      <w:r w:rsidRPr="00624DB5">
        <w:rPr>
          <w:rFonts w:ascii="Times New Roman" w:hAnsi="Times New Roman"/>
          <w:b/>
          <w:sz w:val="24"/>
          <w:szCs w:val="24"/>
          <w:u w:val="single"/>
          <w:lang w:eastAsia="ar-SA"/>
        </w:rPr>
        <w:t>Заверено копие на Удостоверение</w:t>
      </w:r>
      <w:r w:rsidRPr="00624DB5">
        <w:rPr>
          <w:rFonts w:ascii="Times New Roman" w:hAnsi="Times New Roman"/>
          <w:sz w:val="24"/>
          <w:szCs w:val="24"/>
          <w:lang w:eastAsia="ar-SA"/>
        </w:rPr>
        <w:t xml:space="preserve"> за регистрация на физическото лице за упражняване на лесовъдска практика, съгласно чл. 235 от ЗГ.</w:t>
      </w:r>
    </w:p>
    <w:p w:rsidR="003D2A9D" w:rsidRPr="00624DB5" w:rsidRDefault="00595013" w:rsidP="003D2A9D">
      <w:pPr>
        <w:pStyle w:val="af2"/>
        <w:ind w:firstLine="284"/>
        <w:jc w:val="both"/>
        <w:rPr>
          <w:rFonts w:ascii="Times New Roman" w:hAnsi="Times New Roman"/>
          <w:b/>
          <w:sz w:val="24"/>
          <w:szCs w:val="24"/>
          <w:u w:val="single"/>
        </w:rPr>
      </w:pPr>
      <w:r w:rsidRPr="00624DB5">
        <w:rPr>
          <w:rFonts w:ascii="Times New Roman" w:hAnsi="Times New Roman"/>
          <w:b/>
          <w:sz w:val="24"/>
          <w:szCs w:val="24"/>
          <w:u w:val="single"/>
        </w:rPr>
        <w:t>9</w:t>
      </w:r>
      <w:r w:rsidR="003D2A9D" w:rsidRPr="00624DB5">
        <w:rPr>
          <w:rFonts w:ascii="Times New Roman" w:hAnsi="Times New Roman"/>
          <w:b/>
          <w:sz w:val="24"/>
          <w:szCs w:val="24"/>
          <w:u w:val="single"/>
        </w:rPr>
        <w:t>.5.5.  Номер на документ удостоверяващ внесена в полза на продавача гаранция за изпълнение на договора в размер на 10 % от достигнатата крайна обща цена за обекта без вкл. ДДС.</w:t>
      </w:r>
    </w:p>
    <w:p w:rsidR="003D2A9D" w:rsidRPr="00624DB5" w:rsidRDefault="003D2A9D" w:rsidP="003D2A9D">
      <w:pPr>
        <w:pStyle w:val="af2"/>
        <w:ind w:firstLine="284"/>
        <w:jc w:val="both"/>
        <w:rPr>
          <w:rFonts w:ascii="Times New Roman" w:hAnsi="Times New Roman"/>
          <w:b/>
          <w:sz w:val="24"/>
          <w:szCs w:val="24"/>
          <w:u w:val="single"/>
        </w:rPr>
      </w:pPr>
      <w:r w:rsidRPr="00624DB5">
        <w:rPr>
          <w:rFonts w:ascii="Times New Roman" w:hAnsi="Times New Roman"/>
          <w:b/>
          <w:sz w:val="24"/>
          <w:szCs w:val="24"/>
          <w:u w:val="single"/>
        </w:rPr>
        <w:t xml:space="preserve">Служителите на продавача служебно проверяват обстоятелствата удостоверяващи фактите по внесената </w:t>
      </w:r>
      <w:r w:rsidR="00595013" w:rsidRPr="00624DB5">
        <w:rPr>
          <w:rFonts w:ascii="Times New Roman" w:hAnsi="Times New Roman"/>
          <w:b/>
          <w:sz w:val="24"/>
          <w:szCs w:val="24"/>
          <w:u w:val="single"/>
        </w:rPr>
        <w:t xml:space="preserve">и постъпила гаранция за </w:t>
      </w:r>
      <w:proofErr w:type="spellStart"/>
      <w:r w:rsidR="00595013" w:rsidRPr="00624DB5">
        <w:rPr>
          <w:rFonts w:ascii="Times New Roman" w:hAnsi="Times New Roman"/>
          <w:b/>
          <w:sz w:val="24"/>
          <w:szCs w:val="24"/>
          <w:u w:val="single"/>
        </w:rPr>
        <w:t>изпълен</w:t>
      </w:r>
      <w:r w:rsidRPr="00624DB5">
        <w:rPr>
          <w:rFonts w:ascii="Times New Roman" w:hAnsi="Times New Roman"/>
          <w:b/>
          <w:sz w:val="24"/>
          <w:szCs w:val="24"/>
          <w:u w:val="single"/>
        </w:rPr>
        <w:t>ие</w:t>
      </w:r>
      <w:proofErr w:type="spellEnd"/>
      <w:r w:rsidRPr="00624DB5">
        <w:rPr>
          <w:rFonts w:ascii="Times New Roman" w:hAnsi="Times New Roman"/>
          <w:b/>
          <w:sz w:val="24"/>
          <w:szCs w:val="24"/>
          <w:u w:val="single"/>
        </w:rPr>
        <w:t xml:space="preserve"> и нейния размер.</w:t>
      </w:r>
    </w:p>
    <w:p w:rsidR="003D2A9D" w:rsidRPr="00624DB5" w:rsidRDefault="003D2A9D" w:rsidP="003D2A9D">
      <w:pPr>
        <w:pStyle w:val="af2"/>
        <w:ind w:firstLine="284"/>
        <w:jc w:val="both"/>
        <w:rPr>
          <w:rFonts w:ascii="Times New Roman" w:hAnsi="Times New Roman"/>
          <w:b/>
          <w:sz w:val="24"/>
          <w:szCs w:val="24"/>
        </w:rPr>
      </w:pPr>
    </w:p>
    <w:p w:rsidR="003D2A9D" w:rsidRPr="00624DB5" w:rsidRDefault="003D2A9D" w:rsidP="003D2A9D">
      <w:pPr>
        <w:pStyle w:val="af2"/>
        <w:ind w:firstLine="284"/>
        <w:jc w:val="both"/>
        <w:rPr>
          <w:rFonts w:ascii="Times New Roman" w:hAnsi="Times New Roman"/>
          <w:b/>
          <w:sz w:val="24"/>
          <w:szCs w:val="24"/>
        </w:rPr>
      </w:pPr>
      <w:r w:rsidRPr="00624DB5">
        <w:rPr>
          <w:rFonts w:ascii="Times New Roman" w:hAnsi="Times New Roman"/>
          <w:b/>
          <w:sz w:val="24"/>
          <w:szCs w:val="24"/>
        </w:rPr>
        <w:t>ЗАДЪЛЖИТЕЛНИ УСЛОВИЯ ПО ПРОВЕЖДАНЕТО НА ПОЦЕДУРАТА И СКЛЮЧВАНЕ НА ДОГОВОРА:</w:t>
      </w:r>
    </w:p>
    <w:p w:rsidR="003D2A9D" w:rsidRPr="00624DB5" w:rsidRDefault="003D2A9D" w:rsidP="003D2A9D">
      <w:pPr>
        <w:pStyle w:val="af2"/>
        <w:ind w:firstLine="284"/>
        <w:jc w:val="both"/>
        <w:rPr>
          <w:rFonts w:ascii="Times New Roman" w:hAnsi="Times New Roman"/>
          <w:sz w:val="24"/>
          <w:szCs w:val="24"/>
        </w:rPr>
      </w:pPr>
      <w:r w:rsidRPr="00624DB5">
        <w:rPr>
          <w:rFonts w:ascii="Times New Roman" w:hAnsi="Times New Roman"/>
          <w:b/>
          <w:sz w:val="24"/>
          <w:szCs w:val="24"/>
        </w:rPr>
        <w:t xml:space="preserve">1. </w:t>
      </w:r>
      <w:r w:rsidRPr="00624DB5">
        <w:rPr>
          <w:rFonts w:ascii="Times New Roman" w:hAnsi="Times New Roman"/>
          <w:sz w:val="24"/>
          <w:szCs w:val="24"/>
        </w:rPr>
        <w:t xml:space="preserve">Комисията служебно проверява актуалността на декларираната от участника информация и представените от него документи. В случай, че при проверката се установи, че съответният участник преди сключване на договора е представил непълна,  или невярна информация и/или </w:t>
      </w:r>
      <w:r w:rsidRPr="00624DB5">
        <w:rPr>
          <w:rFonts w:ascii="Times New Roman" w:hAnsi="Times New Roman"/>
          <w:sz w:val="24"/>
          <w:szCs w:val="24"/>
        </w:rPr>
        <w:lastRenderedPageBreak/>
        <w:t xml:space="preserve">документи неотговарящи на изискванията за форма, съдържание и срок на валидност, договор със същия не се сключва. </w:t>
      </w:r>
    </w:p>
    <w:p w:rsidR="003D2A9D" w:rsidRPr="00624DB5" w:rsidRDefault="003D2A9D" w:rsidP="003D2A9D">
      <w:pPr>
        <w:pStyle w:val="af2"/>
        <w:ind w:firstLine="284"/>
        <w:jc w:val="both"/>
        <w:rPr>
          <w:rFonts w:ascii="Times New Roman" w:hAnsi="Times New Roman"/>
          <w:sz w:val="24"/>
          <w:szCs w:val="24"/>
        </w:rPr>
      </w:pPr>
      <w:r w:rsidRPr="00624DB5">
        <w:rPr>
          <w:rFonts w:ascii="Times New Roman" w:hAnsi="Times New Roman"/>
          <w:b/>
          <w:sz w:val="24"/>
          <w:szCs w:val="24"/>
        </w:rPr>
        <w:t>2.</w:t>
      </w:r>
      <w:r w:rsidRPr="00624DB5">
        <w:rPr>
          <w:rFonts w:ascii="Times New Roman" w:hAnsi="Times New Roman"/>
          <w:sz w:val="24"/>
          <w:szCs w:val="24"/>
        </w:rPr>
        <w:t xml:space="preserve"> При констатирани обстоятелства по предходната т. 1 продавача със заповед и на основание чл. 35, ал. 4 от Наредбата определя за купувач класирания на второ място участник. </w:t>
      </w:r>
    </w:p>
    <w:p w:rsidR="003D2A9D" w:rsidRPr="00624DB5" w:rsidRDefault="003D2A9D" w:rsidP="003D2A9D">
      <w:pPr>
        <w:pStyle w:val="af2"/>
        <w:ind w:firstLine="284"/>
        <w:jc w:val="both"/>
        <w:rPr>
          <w:rFonts w:ascii="Times New Roman" w:hAnsi="Times New Roman"/>
          <w:sz w:val="24"/>
          <w:szCs w:val="24"/>
        </w:rPr>
      </w:pPr>
      <w:r w:rsidRPr="00624DB5">
        <w:rPr>
          <w:rFonts w:ascii="Times New Roman" w:hAnsi="Times New Roman"/>
          <w:b/>
          <w:sz w:val="24"/>
          <w:szCs w:val="24"/>
        </w:rPr>
        <w:t>3.</w:t>
      </w:r>
      <w:r w:rsidRPr="00624DB5">
        <w:rPr>
          <w:rFonts w:ascii="Times New Roman" w:hAnsi="Times New Roman"/>
          <w:sz w:val="24"/>
          <w:szCs w:val="24"/>
        </w:rPr>
        <w:t xml:space="preserve"> В сроковете определени с чл. 23, ал. 6 от Наредбата, класирания на второ място и определен за купувач със заповедта по предходната точка 2 участник, представя на продавача документите удостоверяващи, че същият, заедно с посочените от него подизпълнители, отговаря на изискваният определени в заповедта и условията на процедурата. Договорът с този участник се сключва при условията на чл. 35, ал. 3 от същата наредба. </w:t>
      </w:r>
    </w:p>
    <w:p w:rsidR="003D2A9D" w:rsidRPr="00624DB5" w:rsidRDefault="003D2A9D" w:rsidP="003D2A9D">
      <w:pPr>
        <w:pStyle w:val="af2"/>
        <w:ind w:firstLine="284"/>
        <w:jc w:val="both"/>
        <w:rPr>
          <w:rFonts w:ascii="Times New Roman" w:hAnsi="Times New Roman"/>
          <w:sz w:val="24"/>
          <w:szCs w:val="24"/>
        </w:rPr>
      </w:pPr>
      <w:r w:rsidRPr="00624DB5">
        <w:rPr>
          <w:rFonts w:ascii="Times New Roman" w:hAnsi="Times New Roman"/>
          <w:b/>
          <w:sz w:val="24"/>
          <w:szCs w:val="24"/>
        </w:rPr>
        <w:t>4.</w:t>
      </w:r>
      <w:r w:rsidRPr="00624DB5">
        <w:rPr>
          <w:rFonts w:ascii="Times New Roman" w:hAnsi="Times New Roman"/>
          <w:sz w:val="24"/>
          <w:szCs w:val="24"/>
        </w:rPr>
        <w:t xml:space="preserve"> Продавачът прекратява процедурата с мотивирана заповед, в случай че и за класирания на второ място участник след определянето му за купувач се установи, че е представил непълна,  или невярна информация и/или документи неотговарящи на изискванията за форма, съдържание и срок на валидност</w:t>
      </w:r>
    </w:p>
    <w:p w:rsidR="003D2A9D" w:rsidRPr="00624DB5" w:rsidRDefault="003D2A9D" w:rsidP="003D2A9D">
      <w:pPr>
        <w:pStyle w:val="af2"/>
        <w:ind w:firstLine="284"/>
        <w:jc w:val="both"/>
        <w:rPr>
          <w:rFonts w:ascii="Times New Roman" w:hAnsi="Times New Roman"/>
          <w:sz w:val="24"/>
          <w:szCs w:val="24"/>
        </w:rPr>
      </w:pPr>
      <w:r w:rsidRPr="00624DB5">
        <w:rPr>
          <w:rFonts w:ascii="Times New Roman" w:hAnsi="Times New Roman"/>
          <w:sz w:val="24"/>
          <w:szCs w:val="24"/>
        </w:rPr>
        <w:t>Когато преди сключване на договора, в резултат на проверката на актуалността на декларираната от съответен участник/подизпълнител информация и представените от него документи, се установи, че същият  е декларирал и/или представил невярна информация и/или документи, ТП „ДГС Варна“ изпраша преписката по така установените факти ведно с декларациите на участника /посочения от него подизпълнител/ на съответната прокуратура.</w:t>
      </w:r>
    </w:p>
    <w:p w:rsidR="003D2A9D" w:rsidRPr="00624DB5" w:rsidRDefault="003D2A9D" w:rsidP="003D2A9D">
      <w:pPr>
        <w:widowControl w:val="0"/>
        <w:autoSpaceDE w:val="0"/>
        <w:autoSpaceDN w:val="0"/>
        <w:adjustRightInd w:val="0"/>
        <w:spacing w:after="0" w:line="240" w:lineRule="auto"/>
        <w:ind w:firstLine="284"/>
        <w:jc w:val="both"/>
        <w:rPr>
          <w:rFonts w:ascii="Times New Roman" w:hAnsi="Times New Roman"/>
          <w:sz w:val="24"/>
          <w:szCs w:val="24"/>
        </w:rPr>
      </w:pPr>
    </w:p>
    <w:p w:rsidR="003D2A9D" w:rsidRPr="00624DB5" w:rsidRDefault="00595013" w:rsidP="003D2A9D">
      <w:pPr>
        <w:widowControl w:val="0"/>
        <w:autoSpaceDE w:val="0"/>
        <w:autoSpaceDN w:val="0"/>
        <w:adjustRightInd w:val="0"/>
        <w:spacing w:after="0" w:line="240" w:lineRule="auto"/>
        <w:ind w:firstLine="720"/>
        <w:jc w:val="center"/>
        <w:rPr>
          <w:rFonts w:ascii="Times New Roman" w:hAnsi="Times New Roman"/>
          <w:sz w:val="24"/>
          <w:szCs w:val="24"/>
        </w:rPr>
      </w:pPr>
      <w:r w:rsidRPr="00624DB5">
        <w:rPr>
          <w:rFonts w:ascii="Times New Roman" w:hAnsi="Times New Roman"/>
          <w:b/>
          <w:sz w:val="24"/>
          <w:szCs w:val="24"/>
        </w:rPr>
        <w:t>10</w:t>
      </w:r>
      <w:r w:rsidR="003D2A9D" w:rsidRPr="00624DB5">
        <w:rPr>
          <w:rFonts w:ascii="Times New Roman" w:hAnsi="Times New Roman"/>
          <w:b/>
          <w:sz w:val="24"/>
          <w:szCs w:val="24"/>
        </w:rPr>
        <w:t>. УСЛОВИЯ, ПРИ КОИТО</w:t>
      </w:r>
      <w:r w:rsidR="003D2A9D" w:rsidRPr="00624DB5">
        <w:rPr>
          <w:rFonts w:ascii="Times New Roman" w:hAnsi="Times New Roman"/>
          <w:sz w:val="24"/>
          <w:szCs w:val="24"/>
        </w:rPr>
        <w:t xml:space="preserve"> </w:t>
      </w:r>
      <w:r w:rsidR="003D2A9D" w:rsidRPr="00624DB5">
        <w:rPr>
          <w:rFonts w:ascii="Times New Roman" w:hAnsi="Times New Roman"/>
          <w:b/>
          <w:sz w:val="24"/>
          <w:szCs w:val="24"/>
        </w:rPr>
        <w:t>СКЛЮЧЕНИЯТ</w:t>
      </w:r>
      <w:r w:rsidR="003D2A9D" w:rsidRPr="00624DB5">
        <w:rPr>
          <w:rFonts w:ascii="Times New Roman" w:hAnsi="Times New Roman"/>
          <w:sz w:val="24"/>
          <w:szCs w:val="24"/>
        </w:rPr>
        <w:t xml:space="preserve"> </w:t>
      </w:r>
      <w:r w:rsidR="003D2A9D" w:rsidRPr="00624DB5">
        <w:rPr>
          <w:rFonts w:ascii="Times New Roman" w:hAnsi="Times New Roman"/>
          <w:b/>
          <w:bCs/>
          <w:sz w:val="24"/>
          <w:szCs w:val="24"/>
        </w:rPr>
        <w:t>ДОГОВОР ЗА ПРОДАЖБА НА ПРОГНОЗНИ КОЛИЧЕСТВА ДЪРВЕСИНА НА КОРЕН СЕ ПРЕКРАТЯВА.</w:t>
      </w:r>
    </w:p>
    <w:p w:rsidR="003D2A9D" w:rsidRPr="00624DB5" w:rsidRDefault="00595013"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10</w:t>
      </w:r>
      <w:r w:rsidR="003D2A9D" w:rsidRPr="00624DB5">
        <w:rPr>
          <w:rFonts w:ascii="Times New Roman" w:hAnsi="Times New Roman"/>
          <w:b/>
          <w:sz w:val="24"/>
          <w:szCs w:val="24"/>
        </w:rPr>
        <w:t>.1.</w:t>
      </w:r>
      <w:r w:rsidR="003D2A9D" w:rsidRPr="00624DB5">
        <w:rPr>
          <w:rFonts w:ascii="Times New Roman" w:hAnsi="Times New Roman"/>
          <w:sz w:val="24"/>
          <w:szCs w:val="24"/>
        </w:rPr>
        <w:t xml:space="preserve"> Продавачът прекратява договора с едностранно писмено волеизявление, когато:</w:t>
      </w:r>
    </w:p>
    <w:p w:rsidR="003D2A9D" w:rsidRPr="00624DB5" w:rsidRDefault="003D2A9D"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sz w:val="24"/>
          <w:szCs w:val="24"/>
        </w:rPr>
        <w:t>- по време на действието на договора – в резултат на настъпила промяна в обстоятелствата, поради която купувачът вече не отговаря на някое от изискванията на органа открил търга, съгласно тези тръжни условия;</w:t>
      </w:r>
    </w:p>
    <w:p w:rsidR="003D2A9D" w:rsidRPr="00624DB5" w:rsidRDefault="003D2A9D"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sz w:val="24"/>
          <w:szCs w:val="24"/>
        </w:rPr>
        <w:t>- по време на изпълнение на договора бъде установено, че във връзка с продажбата и възлагането на дейността, купувачът е подписал декларация с невярно съдържание;</w:t>
      </w:r>
    </w:p>
    <w:p w:rsidR="003D2A9D" w:rsidRPr="00624DB5" w:rsidRDefault="003D2A9D"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sz w:val="24"/>
          <w:szCs w:val="24"/>
        </w:rPr>
        <w:t>- са установени от продавача и/ или негов подизпълнител , в процеса на изпълнение на договора, неотстраними отклонения от определените с договора срокове, технологични и качествени показатели за продажбата на стоящата дървесина на корен;</w:t>
      </w:r>
    </w:p>
    <w:p w:rsidR="003D2A9D" w:rsidRPr="00624DB5" w:rsidRDefault="003D2A9D"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sz w:val="24"/>
          <w:szCs w:val="24"/>
        </w:rPr>
        <w:t>- други основания</w:t>
      </w:r>
      <w:r w:rsidR="00595013" w:rsidRPr="00624DB5">
        <w:rPr>
          <w:rFonts w:ascii="Times New Roman" w:hAnsi="Times New Roman"/>
          <w:sz w:val="24"/>
          <w:szCs w:val="24"/>
        </w:rPr>
        <w:t>, предвидени в договора по т. 9</w:t>
      </w:r>
      <w:r w:rsidRPr="00624DB5">
        <w:rPr>
          <w:rFonts w:ascii="Times New Roman" w:hAnsi="Times New Roman"/>
          <w:sz w:val="24"/>
          <w:szCs w:val="24"/>
        </w:rPr>
        <w:t>.1 от тези условия.</w:t>
      </w:r>
    </w:p>
    <w:p w:rsidR="003D2A9D" w:rsidRPr="00624DB5" w:rsidRDefault="00595013"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10</w:t>
      </w:r>
      <w:r w:rsidR="003D2A9D" w:rsidRPr="00624DB5">
        <w:rPr>
          <w:rFonts w:ascii="Times New Roman" w:hAnsi="Times New Roman"/>
          <w:b/>
          <w:sz w:val="24"/>
          <w:szCs w:val="24"/>
        </w:rPr>
        <w:t>.2.</w:t>
      </w:r>
      <w:r w:rsidRPr="00624DB5">
        <w:rPr>
          <w:rFonts w:ascii="Times New Roman" w:hAnsi="Times New Roman"/>
          <w:sz w:val="24"/>
          <w:szCs w:val="24"/>
        </w:rPr>
        <w:t xml:space="preserve"> В случаите по предходната т. 10</w:t>
      </w:r>
      <w:r w:rsidR="003D2A9D" w:rsidRPr="00624DB5">
        <w:rPr>
          <w:rFonts w:ascii="Times New Roman" w:hAnsi="Times New Roman"/>
          <w:sz w:val="24"/>
          <w:szCs w:val="24"/>
        </w:rPr>
        <w:t>.1, от тези условия, продавачът не дължи на купувача обезщетения за пропуснати ползи и неустойки за вреди.</w:t>
      </w:r>
    </w:p>
    <w:p w:rsidR="003D2A9D" w:rsidRPr="00624DB5" w:rsidRDefault="00595013"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10</w:t>
      </w:r>
      <w:r w:rsidR="003D2A9D" w:rsidRPr="00624DB5">
        <w:rPr>
          <w:rFonts w:ascii="Times New Roman" w:hAnsi="Times New Roman"/>
          <w:b/>
          <w:sz w:val="24"/>
          <w:szCs w:val="24"/>
        </w:rPr>
        <w:t>.3.</w:t>
      </w:r>
      <w:r w:rsidR="003D2A9D" w:rsidRPr="00624DB5">
        <w:rPr>
          <w:rFonts w:ascii="Times New Roman" w:hAnsi="Times New Roman"/>
          <w:sz w:val="24"/>
          <w:szCs w:val="24"/>
        </w:rPr>
        <w:t xml:space="preserve"> При настъпване на форсмажорни обстоятелства, както и при други основания, изрично посочени в договора, съответната страна е длъжна писмено да уведоми насрещната страна в 3-дневен срок от настъпване на събитието и да приложи доказателства.</w:t>
      </w:r>
    </w:p>
    <w:p w:rsidR="003D2A9D" w:rsidRPr="00624DB5" w:rsidRDefault="00595013"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10</w:t>
      </w:r>
      <w:r w:rsidR="003D2A9D" w:rsidRPr="00624DB5">
        <w:rPr>
          <w:rFonts w:ascii="Times New Roman" w:hAnsi="Times New Roman"/>
          <w:b/>
          <w:sz w:val="24"/>
          <w:szCs w:val="24"/>
        </w:rPr>
        <w:t>.4.</w:t>
      </w:r>
      <w:r w:rsidR="003D2A9D" w:rsidRPr="00624DB5">
        <w:rPr>
          <w:rFonts w:ascii="Times New Roman" w:hAnsi="Times New Roman"/>
          <w:sz w:val="24"/>
          <w:szCs w:val="24"/>
        </w:rPr>
        <w:t xml:space="preserve"> Когато при изпълнение на договорните задължения се установи неизпълнение на тези задължения, дължащи се на обстоятелства, установ</w:t>
      </w:r>
      <w:r w:rsidRPr="00624DB5">
        <w:rPr>
          <w:rFonts w:ascii="Times New Roman" w:hAnsi="Times New Roman"/>
          <w:sz w:val="24"/>
          <w:szCs w:val="24"/>
        </w:rPr>
        <w:t>ени по реда на предходната т. 10</w:t>
      </w:r>
      <w:r w:rsidR="003D2A9D" w:rsidRPr="00624DB5">
        <w:rPr>
          <w:rFonts w:ascii="Times New Roman" w:hAnsi="Times New Roman"/>
          <w:sz w:val="24"/>
          <w:szCs w:val="24"/>
        </w:rPr>
        <w:t>.3, неустойка не се дължи.</w:t>
      </w:r>
    </w:p>
    <w:p w:rsidR="003D2A9D" w:rsidRPr="00624DB5" w:rsidRDefault="003D2A9D" w:rsidP="003D2A9D">
      <w:pPr>
        <w:widowControl w:val="0"/>
        <w:autoSpaceDE w:val="0"/>
        <w:autoSpaceDN w:val="0"/>
        <w:adjustRightInd w:val="0"/>
        <w:spacing w:after="0" w:line="240" w:lineRule="auto"/>
        <w:ind w:firstLine="284"/>
        <w:jc w:val="both"/>
        <w:rPr>
          <w:rFonts w:ascii="Times New Roman" w:hAnsi="Times New Roman"/>
          <w:sz w:val="24"/>
          <w:szCs w:val="24"/>
        </w:rPr>
      </w:pPr>
    </w:p>
    <w:p w:rsidR="003D2A9D" w:rsidRPr="00624DB5" w:rsidRDefault="00595013" w:rsidP="003D2A9D">
      <w:pPr>
        <w:widowControl w:val="0"/>
        <w:autoSpaceDE w:val="0"/>
        <w:autoSpaceDN w:val="0"/>
        <w:adjustRightInd w:val="0"/>
        <w:spacing w:after="0" w:line="240" w:lineRule="auto"/>
        <w:ind w:firstLine="720"/>
        <w:jc w:val="center"/>
        <w:rPr>
          <w:rFonts w:ascii="Times New Roman" w:hAnsi="Times New Roman"/>
          <w:b/>
          <w:sz w:val="24"/>
          <w:szCs w:val="24"/>
        </w:rPr>
      </w:pPr>
      <w:r w:rsidRPr="00624DB5">
        <w:rPr>
          <w:rFonts w:ascii="Times New Roman" w:hAnsi="Times New Roman"/>
          <w:b/>
          <w:sz w:val="24"/>
          <w:szCs w:val="24"/>
        </w:rPr>
        <w:t>11</w:t>
      </w:r>
      <w:r w:rsidR="003D2A9D" w:rsidRPr="00624DB5">
        <w:rPr>
          <w:rFonts w:ascii="Times New Roman" w:hAnsi="Times New Roman"/>
          <w:b/>
          <w:sz w:val="24"/>
          <w:szCs w:val="24"/>
        </w:rPr>
        <w:t>. ПРЕДАВАНЕ НА ОБЕКТА, В КОЙТО ЩЕ СЕ ИЗВЪРШВАТ ДЕЙНОСТИ</w:t>
      </w:r>
      <w:r w:rsidRPr="00624DB5">
        <w:rPr>
          <w:rFonts w:ascii="Times New Roman" w:hAnsi="Times New Roman"/>
          <w:b/>
          <w:sz w:val="24"/>
          <w:szCs w:val="24"/>
        </w:rPr>
        <w:t>ТЕ ПО СКЛЮЧЕНИЯ ДОГОВОР ПО Т. 9</w:t>
      </w:r>
      <w:r w:rsidR="003D2A9D" w:rsidRPr="00624DB5">
        <w:rPr>
          <w:rFonts w:ascii="Times New Roman" w:hAnsi="Times New Roman"/>
          <w:b/>
          <w:sz w:val="24"/>
          <w:szCs w:val="24"/>
        </w:rPr>
        <w:t>.</w:t>
      </w:r>
    </w:p>
    <w:p w:rsidR="003D2A9D" w:rsidRPr="00624DB5" w:rsidRDefault="00595013"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11</w:t>
      </w:r>
      <w:r w:rsidR="003D2A9D" w:rsidRPr="00624DB5">
        <w:rPr>
          <w:rFonts w:ascii="Times New Roman" w:hAnsi="Times New Roman"/>
          <w:b/>
          <w:sz w:val="24"/>
          <w:szCs w:val="24"/>
        </w:rPr>
        <w:t>.1.</w:t>
      </w:r>
      <w:r w:rsidR="003D2A9D" w:rsidRPr="00624DB5">
        <w:rPr>
          <w:rFonts w:ascii="Times New Roman" w:hAnsi="Times New Roman"/>
          <w:sz w:val="24"/>
          <w:szCs w:val="24"/>
        </w:rPr>
        <w:t xml:space="preserve"> Обектът, в който ще се осъществява ползването на стояща дървесина на корен, както и извършената работа се предават и приемат с протокол, подписан от представители на двете страни. Когато за дейностите се изисква изпълнителят да има назначено лице, вписано в регистъра по чл. 235 от ЗГ, протоколът се подписва и от него.</w:t>
      </w:r>
    </w:p>
    <w:p w:rsidR="003D2A9D" w:rsidRPr="00624DB5" w:rsidRDefault="00595013" w:rsidP="003D2A9D">
      <w:pPr>
        <w:widowControl w:val="0"/>
        <w:autoSpaceDE w:val="0"/>
        <w:autoSpaceDN w:val="0"/>
        <w:adjustRightInd w:val="0"/>
        <w:spacing w:after="0" w:line="240" w:lineRule="auto"/>
        <w:ind w:firstLine="284"/>
        <w:jc w:val="both"/>
        <w:rPr>
          <w:rFonts w:ascii="Times New Roman" w:hAnsi="Times New Roman"/>
          <w:sz w:val="24"/>
          <w:szCs w:val="24"/>
        </w:rPr>
      </w:pPr>
      <w:r w:rsidRPr="00624DB5">
        <w:rPr>
          <w:rFonts w:ascii="Times New Roman" w:hAnsi="Times New Roman"/>
          <w:b/>
          <w:sz w:val="24"/>
          <w:szCs w:val="24"/>
        </w:rPr>
        <w:t>11</w:t>
      </w:r>
      <w:r w:rsidR="003D2A9D" w:rsidRPr="00624DB5">
        <w:rPr>
          <w:rFonts w:ascii="Times New Roman" w:hAnsi="Times New Roman"/>
          <w:b/>
          <w:sz w:val="24"/>
          <w:szCs w:val="24"/>
        </w:rPr>
        <w:t>.2.</w:t>
      </w:r>
      <w:r w:rsidR="003D2A9D" w:rsidRPr="00624DB5">
        <w:rPr>
          <w:rFonts w:ascii="Times New Roman" w:hAnsi="Times New Roman"/>
          <w:sz w:val="24"/>
          <w:szCs w:val="24"/>
          <w:lang w:val="en-US"/>
        </w:rPr>
        <w:t xml:space="preserve"> </w:t>
      </w:r>
      <w:r w:rsidR="003D2A9D" w:rsidRPr="00624DB5">
        <w:rPr>
          <w:rFonts w:ascii="Times New Roman" w:hAnsi="Times New Roman"/>
          <w:sz w:val="24"/>
          <w:szCs w:val="24"/>
        </w:rPr>
        <w:t xml:space="preserve">Купувачите на стояща дървесина на корен в качеството им на оператори по смисъла на Регламент (ЕС) №995/2010 на Европейския парламент и на Съвета от 20.10.2010 г. за определяне на задълженията на операторите , които пускат на пазара дървен материал и изделия от дървен материал (ОВ, L , бр.295 от 12.10.2010г. ) са длъжни да спазват извикванията му , за което </w:t>
      </w:r>
      <w:r w:rsidR="003D2A9D" w:rsidRPr="00624DB5">
        <w:rPr>
          <w:rFonts w:ascii="Times New Roman" w:hAnsi="Times New Roman"/>
          <w:sz w:val="24"/>
          <w:szCs w:val="24"/>
        </w:rPr>
        <w:lastRenderedPageBreak/>
        <w:t>подписват декларация преди започване на работа в обекта.</w:t>
      </w:r>
    </w:p>
    <w:p w:rsidR="003D2A9D" w:rsidRPr="00624DB5" w:rsidRDefault="003D2A9D" w:rsidP="003D2A9D">
      <w:pPr>
        <w:spacing w:after="0" w:line="240" w:lineRule="auto"/>
        <w:ind w:firstLine="720"/>
        <w:jc w:val="both"/>
        <w:rPr>
          <w:rFonts w:ascii="Times New Roman" w:hAnsi="Times New Roman"/>
          <w:bCs/>
          <w:sz w:val="24"/>
          <w:szCs w:val="24"/>
          <w:lang w:eastAsia="en-US"/>
        </w:rPr>
      </w:pPr>
    </w:p>
    <w:p w:rsidR="003D2A9D" w:rsidRPr="00624DB5" w:rsidRDefault="00595013" w:rsidP="003D2A9D">
      <w:pPr>
        <w:spacing w:after="0" w:line="240" w:lineRule="auto"/>
        <w:ind w:firstLine="284"/>
        <w:jc w:val="center"/>
        <w:rPr>
          <w:rFonts w:ascii="Times New Roman" w:hAnsi="Times New Roman"/>
          <w:b/>
          <w:sz w:val="24"/>
          <w:szCs w:val="24"/>
        </w:rPr>
      </w:pPr>
      <w:r w:rsidRPr="00624DB5">
        <w:rPr>
          <w:rFonts w:ascii="Times New Roman" w:hAnsi="Times New Roman"/>
          <w:b/>
          <w:sz w:val="24"/>
          <w:szCs w:val="24"/>
        </w:rPr>
        <w:t>12</w:t>
      </w:r>
      <w:r w:rsidR="003D2A9D" w:rsidRPr="00624DB5">
        <w:rPr>
          <w:rFonts w:ascii="Times New Roman" w:hAnsi="Times New Roman"/>
          <w:b/>
          <w:sz w:val="24"/>
          <w:szCs w:val="24"/>
        </w:rPr>
        <w:t>. УСЛОВИЯ, НАЧИН И СРОК НА ПЛАЩАНЕ НА ДОБИТАТА ДЪРВЕСИНА ОТ КУПУВАЧА.</w:t>
      </w:r>
    </w:p>
    <w:p w:rsidR="003D2A9D" w:rsidRPr="00624DB5" w:rsidRDefault="00595013" w:rsidP="003D2A9D">
      <w:pPr>
        <w:spacing w:after="0" w:line="240" w:lineRule="auto"/>
        <w:ind w:firstLine="284"/>
        <w:jc w:val="both"/>
        <w:rPr>
          <w:rFonts w:ascii="Times New Roman" w:eastAsia="Calibri" w:hAnsi="Times New Roman"/>
          <w:sz w:val="24"/>
          <w:szCs w:val="24"/>
        </w:rPr>
      </w:pPr>
      <w:r w:rsidRPr="00624DB5">
        <w:rPr>
          <w:rFonts w:ascii="Times New Roman" w:hAnsi="Times New Roman"/>
          <w:b/>
          <w:sz w:val="24"/>
          <w:szCs w:val="24"/>
        </w:rPr>
        <w:t>12</w:t>
      </w:r>
      <w:r w:rsidR="003D2A9D" w:rsidRPr="00624DB5">
        <w:rPr>
          <w:rFonts w:ascii="Times New Roman" w:hAnsi="Times New Roman"/>
          <w:b/>
          <w:sz w:val="24"/>
          <w:szCs w:val="24"/>
        </w:rPr>
        <w:t>.1</w:t>
      </w:r>
      <w:r w:rsidR="003D2A9D" w:rsidRPr="00624DB5">
        <w:rPr>
          <w:rFonts w:ascii="Times New Roman" w:hAnsi="Times New Roman"/>
          <w:sz w:val="24"/>
          <w:szCs w:val="24"/>
        </w:rPr>
        <w:t xml:space="preserve">. </w:t>
      </w:r>
      <w:r w:rsidR="003D2A9D" w:rsidRPr="00624DB5">
        <w:rPr>
          <w:rFonts w:ascii="Times New Roman" w:hAnsi="Times New Roman"/>
          <w:b/>
          <w:sz w:val="24"/>
          <w:szCs w:val="24"/>
        </w:rPr>
        <w:t>Цената</w:t>
      </w:r>
      <w:r w:rsidR="003D2A9D" w:rsidRPr="00624DB5">
        <w:rPr>
          <w:rFonts w:ascii="Times New Roman" w:hAnsi="Times New Roman"/>
          <w:sz w:val="24"/>
          <w:szCs w:val="24"/>
        </w:rPr>
        <w:t xml:space="preserve">, която </w:t>
      </w:r>
      <w:r w:rsidR="003D2A9D" w:rsidRPr="00624DB5">
        <w:rPr>
          <w:rFonts w:ascii="Times New Roman" w:hAnsi="Times New Roman"/>
          <w:caps/>
          <w:sz w:val="24"/>
          <w:szCs w:val="24"/>
        </w:rPr>
        <w:t>купувачЪТ</w:t>
      </w:r>
      <w:r w:rsidR="003D2A9D" w:rsidRPr="00624DB5">
        <w:rPr>
          <w:rFonts w:ascii="Times New Roman" w:hAnsi="Times New Roman"/>
          <w:sz w:val="24"/>
          <w:szCs w:val="24"/>
        </w:rPr>
        <w:t xml:space="preserve"> плаща </w:t>
      </w:r>
      <w:r w:rsidRPr="00624DB5">
        <w:rPr>
          <w:rFonts w:ascii="Times New Roman" w:hAnsi="Times New Roman"/>
          <w:sz w:val="24"/>
          <w:szCs w:val="24"/>
        </w:rPr>
        <w:t>е</w:t>
      </w:r>
      <w:r w:rsidR="003D2A9D" w:rsidRPr="00624DB5">
        <w:rPr>
          <w:rFonts w:ascii="Times New Roman" w:hAnsi="Times New Roman"/>
          <w:sz w:val="24"/>
          <w:szCs w:val="24"/>
        </w:rPr>
        <w:t xml:space="preserve"> </w:t>
      </w:r>
      <w:r w:rsidR="003D2A9D" w:rsidRPr="00624DB5">
        <w:rPr>
          <w:rFonts w:ascii="Times New Roman" w:hAnsi="Times New Roman"/>
          <w:b/>
          <w:sz w:val="24"/>
          <w:szCs w:val="24"/>
        </w:rPr>
        <w:t>достигнатата</w:t>
      </w:r>
      <w:r w:rsidR="003D2A9D" w:rsidRPr="00624DB5">
        <w:rPr>
          <w:rFonts w:ascii="Times New Roman" w:hAnsi="Times New Roman"/>
          <w:sz w:val="24"/>
          <w:szCs w:val="24"/>
        </w:rPr>
        <w:t xml:space="preserve"> цена за обекта  по време на търга.</w:t>
      </w:r>
    </w:p>
    <w:p w:rsidR="003D2A9D" w:rsidRPr="00624DB5" w:rsidRDefault="00595013" w:rsidP="003D2A9D">
      <w:pPr>
        <w:spacing w:after="0" w:line="240" w:lineRule="auto"/>
        <w:ind w:firstLine="284"/>
        <w:jc w:val="both"/>
        <w:rPr>
          <w:rFonts w:ascii="Times New Roman" w:hAnsi="Times New Roman"/>
          <w:sz w:val="24"/>
          <w:szCs w:val="24"/>
        </w:rPr>
      </w:pPr>
      <w:r w:rsidRPr="00624DB5">
        <w:rPr>
          <w:rFonts w:ascii="Times New Roman" w:hAnsi="Times New Roman"/>
          <w:b/>
          <w:sz w:val="24"/>
          <w:szCs w:val="24"/>
        </w:rPr>
        <w:t>12</w:t>
      </w:r>
      <w:r w:rsidR="003D2A9D" w:rsidRPr="00624DB5">
        <w:rPr>
          <w:rFonts w:ascii="Times New Roman" w:hAnsi="Times New Roman"/>
          <w:b/>
          <w:sz w:val="24"/>
          <w:szCs w:val="24"/>
        </w:rPr>
        <w:t>.2.</w:t>
      </w:r>
      <w:r w:rsidR="003D2A9D" w:rsidRPr="00624DB5">
        <w:rPr>
          <w:rFonts w:ascii="Times New Roman" w:hAnsi="Times New Roman"/>
          <w:sz w:val="24"/>
          <w:szCs w:val="24"/>
        </w:rPr>
        <w:t xml:space="preserve"> Купувачът за</w:t>
      </w:r>
      <w:r w:rsidR="00B97355" w:rsidRPr="00624DB5">
        <w:rPr>
          <w:rFonts w:ascii="Times New Roman" w:hAnsi="Times New Roman"/>
          <w:sz w:val="24"/>
          <w:szCs w:val="24"/>
        </w:rPr>
        <w:t>плаща дървесината, при сключване на договора.</w:t>
      </w:r>
      <w:r w:rsidR="003D2A9D" w:rsidRPr="00624DB5">
        <w:rPr>
          <w:rFonts w:ascii="Times New Roman" w:hAnsi="Times New Roman"/>
          <w:sz w:val="24"/>
          <w:szCs w:val="24"/>
        </w:rPr>
        <w:t xml:space="preserve"> </w:t>
      </w:r>
    </w:p>
    <w:p w:rsidR="003D2A9D" w:rsidRPr="00624DB5" w:rsidRDefault="00B97355" w:rsidP="003D2A9D">
      <w:pPr>
        <w:spacing w:after="0" w:line="240" w:lineRule="auto"/>
        <w:ind w:firstLine="284"/>
        <w:jc w:val="both"/>
        <w:rPr>
          <w:rFonts w:ascii="Times New Roman" w:hAnsi="Times New Roman"/>
          <w:sz w:val="24"/>
          <w:szCs w:val="24"/>
        </w:rPr>
      </w:pPr>
      <w:r w:rsidRPr="00624DB5">
        <w:rPr>
          <w:rFonts w:ascii="Times New Roman" w:hAnsi="Times New Roman"/>
          <w:b/>
          <w:sz w:val="24"/>
          <w:szCs w:val="24"/>
        </w:rPr>
        <w:t>12</w:t>
      </w:r>
      <w:r w:rsidR="003D2A9D" w:rsidRPr="00624DB5">
        <w:rPr>
          <w:rFonts w:ascii="Times New Roman" w:hAnsi="Times New Roman"/>
          <w:b/>
          <w:sz w:val="24"/>
          <w:szCs w:val="24"/>
        </w:rPr>
        <w:t>.</w:t>
      </w:r>
      <w:r w:rsidRPr="00624DB5">
        <w:rPr>
          <w:rFonts w:ascii="Times New Roman" w:hAnsi="Times New Roman"/>
          <w:b/>
          <w:sz w:val="24"/>
          <w:szCs w:val="24"/>
          <w:lang w:val="en-US"/>
        </w:rPr>
        <w:t>3</w:t>
      </w:r>
      <w:r w:rsidR="003D2A9D" w:rsidRPr="00624DB5">
        <w:rPr>
          <w:rFonts w:ascii="Times New Roman" w:hAnsi="Times New Roman"/>
          <w:sz w:val="24"/>
          <w:szCs w:val="24"/>
        </w:rPr>
        <w:t xml:space="preserve"> При разлики в обявените прогнозни количества дървесина от дадения обект  и действително добитите, участникът определен за спечелил търга заплаща действително добитото количество дървесина по предложените от него цени ,за единица от съответния сортимент.</w:t>
      </w:r>
    </w:p>
    <w:p w:rsidR="003D2A9D" w:rsidRPr="00624DB5" w:rsidRDefault="003D2A9D" w:rsidP="003D2A9D">
      <w:pPr>
        <w:spacing w:after="0" w:line="240" w:lineRule="auto"/>
        <w:ind w:firstLine="720"/>
        <w:jc w:val="center"/>
        <w:rPr>
          <w:rFonts w:ascii="Times New Roman" w:hAnsi="Times New Roman"/>
          <w:b/>
          <w:sz w:val="24"/>
          <w:szCs w:val="24"/>
        </w:rPr>
      </w:pPr>
    </w:p>
    <w:p w:rsidR="003D2A9D" w:rsidRPr="00624DB5" w:rsidRDefault="003D2A9D" w:rsidP="003D2A9D">
      <w:pPr>
        <w:spacing w:after="0" w:line="240" w:lineRule="auto"/>
        <w:ind w:firstLine="284"/>
        <w:jc w:val="both"/>
        <w:rPr>
          <w:rFonts w:ascii="Times New Roman" w:hAnsi="Times New Roman"/>
          <w:sz w:val="24"/>
          <w:szCs w:val="24"/>
        </w:rPr>
      </w:pPr>
    </w:p>
    <w:p w:rsidR="003D2A9D" w:rsidRPr="00624DB5" w:rsidRDefault="003B2B19" w:rsidP="003D2A9D">
      <w:pPr>
        <w:spacing w:after="0" w:line="240" w:lineRule="auto"/>
        <w:ind w:firstLine="720"/>
        <w:jc w:val="center"/>
        <w:rPr>
          <w:rFonts w:ascii="Times New Roman" w:eastAsia="Calibri" w:hAnsi="Times New Roman"/>
          <w:b/>
          <w:sz w:val="24"/>
          <w:szCs w:val="24"/>
        </w:rPr>
      </w:pPr>
      <w:r w:rsidRPr="00624DB5">
        <w:rPr>
          <w:rFonts w:ascii="Times New Roman" w:hAnsi="Times New Roman"/>
          <w:b/>
          <w:sz w:val="24"/>
          <w:szCs w:val="24"/>
        </w:rPr>
        <w:t>13</w:t>
      </w:r>
      <w:r w:rsidR="003D2A9D" w:rsidRPr="00624DB5">
        <w:rPr>
          <w:rFonts w:ascii="Times New Roman" w:hAnsi="Times New Roman"/>
          <w:b/>
          <w:sz w:val="24"/>
          <w:szCs w:val="24"/>
        </w:rPr>
        <w:t>. РАЗНОСКИ ПО УЧАСТИЕ В ПРОЦЕДУРАТА.</w:t>
      </w:r>
    </w:p>
    <w:p w:rsidR="003D2A9D" w:rsidRPr="00624DB5" w:rsidRDefault="003B2B19" w:rsidP="003D2A9D">
      <w:pPr>
        <w:spacing w:after="0" w:line="240" w:lineRule="auto"/>
        <w:ind w:firstLine="284"/>
        <w:jc w:val="both"/>
        <w:rPr>
          <w:rFonts w:ascii="Times New Roman" w:hAnsi="Times New Roman"/>
          <w:sz w:val="24"/>
          <w:szCs w:val="24"/>
        </w:rPr>
      </w:pPr>
      <w:r w:rsidRPr="00624DB5">
        <w:rPr>
          <w:rFonts w:ascii="Times New Roman" w:hAnsi="Times New Roman"/>
          <w:b/>
          <w:sz w:val="24"/>
          <w:szCs w:val="24"/>
        </w:rPr>
        <w:t>13</w:t>
      </w:r>
      <w:r w:rsidR="003D2A9D" w:rsidRPr="00624DB5">
        <w:rPr>
          <w:rFonts w:ascii="Times New Roman" w:hAnsi="Times New Roman"/>
          <w:b/>
          <w:sz w:val="24"/>
          <w:szCs w:val="24"/>
        </w:rPr>
        <w:t>.1</w:t>
      </w:r>
      <w:r w:rsidR="003D2A9D" w:rsidRPr="00624DB5">
        <w:rPr>
          <w:rFonts w:ascii="Times New Roman" w:hAnsi="Times New Roman"/>
          <w:sz w:val="24"/>
          <w:szCs w:val="24"/>
        </w:rPr>
        <w:t>. Всеки участник поема всички разноски по представяне на заявлението за участие и изготвянето на приложените към него изискуеми документи.</w:t>
      </w:r>
    </w:p>
    <w:p w:rsidR="003D2A9D" w:rsidRPr="00624DB5" w:rsidRDefault="003B2B19" w:rsidP="003D2A9D">
      <w:pPr>
        <w:spacing w:after="0" w:line="240" w:lineRule="auto"/>
        <w:ind w:firstLine="284"/>
        <w:jc w:val="both"/>
        <w:rPr>
          <w:rFonts w:ascii="Times New Roman" w:hAnsi="Times New Roman"/>
          <w:sz w:val="24"/>
          <w:szCs w:val="24"/>
        </w:rPr>
      </w:pPr>
      <w:r w:rsidRPr="00624DB5">
        <w:rPr>
          <w:rFonts w:ascii="Times New Roman" w:hAnsi="Times New Roman"/>
          <w:sz w:val="24"/>
          <w:szCs w:val="24"/>
        </w:rPr>
        <w:t>Община Гулянци</w:t>
      </w:r>
      <w:r w:rsidR="003D2A9D" w:rsidRPr="00624DB5">
        <w:rPr>
          <w:rFonts w:ascii="Times New Roman" w:hAnsi="Times New Roman"/>
          <w:sz w:val="24"/>
          <w:szCs w:val="24"/>
        </w:rPr>
        <w:t xml:space="preserve"> не заплаща тези разходи, независимо от изхода на процедурата.</w:t>
      </w:r>
    </w:p>
    <w:p w:rsidR="003D2A9D" w:rsidRPr="00624DB5" w:rsidRDefault="003B2B19" w:rsidP="003D2A9D">
      <w:pPr>
        <w:spacing w:after="0" w:line="240" w:lineRule="auto"/>
        <w:ind w:firstLine="284"/>
        <w:jc w:val="both"/>
        <w:rPr>
          <w:rFonts w:ascii="Times New Roman" w:hAnsi="Times New Roman"/>
          <w:sz w:val="24"/>
          <w:szCs w:val="24"/>
        </w:rPr>
      </w:pPr>
      <w:r w:rsidRPr="00624DB5">
        <w:rPr>
          <w:rFonts w:ascii="Times New Roman" w:hAnsi="Times New Roman"/>
          <w:b/>
          <w:sz w:val="24"/>
          <w:szCs w:val="24"/>
        </w:rPr>
        <w:t>13</w:t>
      </w:r>
      <w:r w:rsidR="003D2A9D" w:rsidRPr="00624DB5">
        <w:rPr>
          <w:rFonts w:ascii="Times New Roman" w:hAnsi="Times New Roman"/>
          <w:b/>
          <w:sz w:val="24"/>
          <w:szCs w:val="24"/>
        </w:rPr>
        <w:t>.2</w:t>
      </w:r>
      <w:r w:rsidR="003D2A9D" w:rsidRPr="00624DB5">
        <w:rPr>
          <w:rFonts w:ascii="Times New Roman" w:hAnsi="Times New Roman"/>
          <w:sz w:val="24"/>
          <w:szCs w:val="24"/>
        </w:rPr>
        <w:t xml:space="preserve">. Представените заявления, ведно с документите към тях, </w:t>
      </w:r>
      <w:r w:rsidR="003D2A9D" w:rsidRPr="00624DB5">
        <w:rPr>
          <w:rFonts w:ascii="Times New Roman" w:hAnsi="Times New Roman"/>
          <w:b/>
          <w:sz w:val="24"/>
          <w:szCs w:val="24"/>
        </w:rPr>
        <w:t>не се връщат</w:t>
      </w:r>
      <w:r w:rsidR="003D2A9D" w:rsidRPr="00624DB5">
        <w:rPr>
          <w:rFonts w:ascii="Times New Roman" w:hAnsi="Times New Roman"/>
          <w:sz w:val="24"/>
          <w:szCs w:val="24"/>
        </w:rPr>
        <w:t xml:space="preserve"> на участниците.</w:t>
      </w:r>
    </w:p>
    <w:p w:rsidR="003D2A9D" w:rsidRPr="00624DB5" w:rsidRDefault="003D2A9D" w:rsidP="003D2A9D">
      <w:pPr>
        <w:spacing w:after="0" w:line="240" w:lineRule="auto"/>
        <w:ind w:firstLine="284"/>
        <w:jc w:val="both"/>
        <w:rPr>
          <w:rFonts w:ascii="Times New Roman" w:hAnsi="Times New Roman"/>
          <w:sz w:val="24"/>
          <w:szCs w:val="24"/>
        </w:rPr>
      </w:pPr>
    </w:p>
    <w:p w:rsidR="003D2A9D" w:rsidRPr="00624DB5" w:rsidRDefault="003D2A9D" w:rsidP="003D2A9D">
      <w:pPr>
        <w:spacing w:after="0" w:line="240" w:lineRule="auto"/>
        <w:ind w:firstLine="720"/>
        <w:jc w:val="center"/>
        <w:rPr>
          <w:rFonts w:ascii="Times New Roman" w:eastAsia="Calibri" w:hAnsi="Times New Roman"/>
          <w:b/>
          <w:sz w:val="24"/>
          <w:szCs w:val="24"/>
        </w:rPr>
      </w:pPr>
      <w:r w:rsidRPr="00624DB5">
        <w:rPr>
          <w:rFonts w:ascii="Times New Roman" w:hAnsi="Times New Roman"/>
          <w:b/>
          <w:sz w:val="24"/>
          <w:szCs w:val="24"/>
        </w:rPr>
        <w:t>17. ДОПЪЛНИТЕЛНА ИНФОРМАЦИЯ.</w:t>
      </w:r>
    </w:p>
    <w:p w:rsidR="003D2A9D" w:rsidRPr="00624DB5" w:rsidRDefault="003D2A9D" w:rsidP="003D2A9D">
      <w:pPr>
        <w:spacing w:after="0" w:line="240" w:lineRule="auto"/>
        <w:ind w:firstLine="284"/>
        <w:jc w:val="both"/>
        <w:rPr>
          <w:rFonts w:ascii="Times New Roman" w:hAnsi="Times New Roman"/>
          <w:sz w:val="24"/>
          <w:szCs w:val="24"/>
        </w:rPr>
      </w:pPr>
      <w:r w:rsidRPr="00624DB5">
        <w:rPr>
          <w:rFonts w:ascii="Times New Roman" w:hAnsi="Times New Roman"/>
          <w:sz w:val="24"/>
          <w:szCs w:val="24"/>
        </w:rPr>
        <w:t>Участниците в процедурата могат да получат писмено допълнителна информация по п</w:t>
      </w:r>
      <w:r w:rsidR="00630504" w:rsidRPr="00624DB5">
        <w:rPr>
          <w:rFonts w:ascii="Times New Roman" w:hAnsi="Times New Roman"/>
          <w:sz w:val="24"/>
          <w:szCs w:val="24"/>
        </w:rPr>
        <w:t>акета документи в</w:t>
      </w:r>
      <w:r w:rsidR="003B2B19" w:rsidRPr="00624DB5">
        <w:rPr>
          <w:rFonts w:ascii="Times New Roman" w:hAnsi="Times New Roman"/>
          <w:sz w:val="24"/>
          <w:szCs w:val="24"/>
        </w:rPr>
        <w:t xml:space="preserve"> община Гулянци, гр. Гулянци, ул. „Васил Левски“ № 32</w:t>
      </w:r>
      <w:r w:rsidRPr="00624DB5">
        <w:rPr>
          <w:rFonts w:ascii="Times New Roman" w:hAnsi="Times New Roman"/>
          <w:sz w:val="24"/>
          <w:szCs w:val="24"/>
        </w:rPr>
        <w:t>.</w:t>
      </w:r>
    </w:p>
    <w:p w:rsidR="003D2A9D" w:rsidRPr="00624DB5" w:rsidRDefault="003D2A9D" w:rsidP="003D2A9D">
      <w:pPr>
        <w:rPr>
          <w:rFonts w:ascii="Times New Roman" w:eastAsia="Calibri" w:hAnsi="Times New Roman"/>
          <w:sz w:val="24"/>
          <w:szCs w:val="24"/>
        </w:rPr>
      </w:pPr>
    </w:p>
    <w:p w:rsidR="003D2A9D" w:rsidRPr="00624DB5" w:rsidRDefault="003D2A9D" w:rsidP="003D2A9D">
      <w:pPr>
        <w:rPr>
          <w:rFonts w:ascii="Times New Roman" w:hAnsi="Times New Roman"/>
          <w:sz w:val="24"/>
          <w:szCs w:val="24"/>
        </w:rPr>
      </w:pPr>
    </w:p>
    <w:p w:rsidR="003D2A9D" w:rsidRPr="00624DB5" w:rsidRDefault="003D2A9D" w:rsidP="003D2A9D">
      <w:pPr>
        <w:rPr>
          <w:rFonts w:ascii="Times New Roman" w:hAnsi="Times New Roman"/>
          <w:sz w:val="24"/>
          <w:szCs w:val="24"/>
        </w:rPr>
      </w:pPr>
    </w:p>
    <w:p w:rsidR="003D2A9D" w:rsidRPr="00624DB5" w:rsidRDefault="003D2A9D" w:rsidP="003D2A9D">
      <w:pPr>
        <w:rPr>
          <w:rFonts w:ascii="Times New Roman" w:hAnsi="Times New Roman"/>
          <w:sz w:val="24"/>
          <w:szCs w:val="24"/>
        </w:rPr>
      </w:pPr>
    </w:p>
    <w:p w:rsidR="003D2A9D" w:rsidRPr="00624DB5" w:rsidRDefault="003D2A9D" w:rsidP="003D2A9D">
      <w:pPr>
        <w:rPr>
          <w:rFonts w:ascii="Times New Roman" w:hAnsi="Times New Roman"/>
          <w:sz w:val="24"/>
          <w:szCs w:val="24"/>
        </w:rPr>
      </w:pPr>
    </w:p>
    <w:p w:rsidR="003D2A9D" w:rsidRPr="00624DB5" w:rsidRDefault="003D2A9D" w:rsidP="003D2A9D">
      <w:pPr>
        <w:rPr>
          <w:rFonts w:ascii="Times New Roman" w:hAnsi="Times New Roman"/>
          <w:sz w:val="24"/>
          <w:szCs w:val="24"/>
        </w:rPr>
      </w:pPr>
    </w:p>
    <w:p w:rsidR="003D2A9D" w:rsidRPr="00624DB5" w:rsidRDefault="003D2A9D" w:rsidP="003D2A9D">
      <w:pPr>
        <w:rPr>
          <w:rFonts w:ascii="Times New Roman" w:hAnsi="Times New Roman"/>
          <w:sz w:val="24"/>
          <w:szCs w:val="24"/>
        </w:rPr>
      </w:pPr>
    </w:p>
    <w:p w:rsidR="003D2A9D" w:rsidRPr="00624DB5" w:rsidRDefault="003D2A9D" w:rsidP="003D2A9D">
      <w:pPr>
        <w:rPr>
          <w:rFonts w:ascii="Times New Roman" w:hAnsi="Times New Roman"/>
          <w:sz w:val="24"/>
          <w:szCs w:val="24"/>
        </w:rPr>
      </w:pPr>
    </w:p>
    <w:p w:rsidR="003D2A9D" w:rsidRPr="00624DB5" w:rsidRDefault="003D2A9D" w:rsidP="003D2A9D">
      <w:pPr>
        <w:rPr>
          <w:rFonts w:ascii="Times New Roman" w:hAnsi="Times New Roman"/>
          <w:sz w:val="24"/>
          <w:szCs w:val="24"/>
        </w:rPr>
      </w:pPr>
    </w:p>
    <w:p w:rsidR="003D2A9D" w:rsidRPr="00624DB5" w:rsidRDefault="003D2A9D" w:rsidP="003D2A9D">
      <w:pPr>
        <w:rPr>
          <w:rFonts w:ascii="Times New Roman" w:hAnsi="Times New Roman"/>
          <w:sz w:val="24"/>
          <w:szCs w:val="24"/>
        </w:rPr>
      </w:pPr>
    </w:p>
    <w:p w:rsidR="003D2A9D" w:rsidRPr="00624DB5" w:rsidRDefault="003D2A9D" w:rsidP="003D2A9D">
      <w:pPr>
        <w:rPr>
          <w:rFonts w:ascii="Times New Roman" w:hAnsi="Times New Roman"/>
          <w:sz w:val="24"/>
          <w:szCs w:val="24"/>
        </w:rPr>
      </w:pPr>
    </w:p>
    <w:p w:rsidR="003D2A9D" w:rsidRPr="00624DB5" w:rsidRDefault="003D2A9D" w:rsidP="003D2A9D">
      <w:pPr>
        <w:rPr>
          <w:rFonts w:ascii="Times New Roman" w:hAnsi="Times New Roman"/>
          <w:sz w:val="24"/>
          <w:szCs w:val="24"/>
        </w:rPr>
      </w:pPr>
    </w:p>
    <w:p w:rsidR="003D2A9D" w:rsidRPr="00624DB5" w:rsidRDefault="003D2A9D" w:rsidP="003D2A9D">
      <w:pPr>
        <w:rPr>
          <w:rFonts w:ascii="Times New Roman" w:hAnsi="Times New Roman"/>
          <w:sz w:val="24"/>
          <w:szCs w:val="24"/>
        </w:rPr>
      </w:pPr>
    </w:p>
    <w:p w:rsidR="003D2A9D" w:rsidRPr="00624DB5" w:rsidRDefault="003D2A9D" w:rsidP="003D2A9D">
      <w:pPr>
        <w:rPr>
          <w:rFonts w:ascii="Times New Roman" w:hAnsi="Times New Roman"/>
          <w:sz w:val="24"/>
          <w:szCs w:val="24"/>
        </w:rPr>
      </w:pPr>
    </w:p>
    <w:p w:rsidR="003D2A9D" w:rsidRPr="00624DB5" w:rsidRDefault="003D2A9D" w:rsidP="003D2A9D">
      <w:pPr>
        <w:rPr>
          <w:rFonts w:ascii="Times New Roman" w:hAnsi="Times New Roman"/>
          <w:sz w:val="24"/>
          <w:szCs w:val="24"/>
        </w:rPr>
      </w:pPr>
    </w:p>
    <w:p w:rsidR="003D2A9D" w:rsidRPr="00BB3D2D" w:rsidRDefault="003D2A9D" w:rsidP="003D2A9D">
      <w:pPr>
        <w:rPr>
          <w:rFonts w:ascii="Times New Roman" w:hAnsi="Times New Roman"/>
          <w:sz w:val="24"/>
          <w:szCs w:val="24"/>
          <w:lang w:val="en-GB"/>
        </w:rPr>
      </w:pPr>
    </w:p>
    <w:p w:rsidR="003D2A9D" w:rsidRPr="00624DB5" w:rsidRDefault="003D2A9D" w:rsidP="003D2A9D">
      <w:pPr>
        <w:rPr>
          <w:rFonts w:ascii="Times New Roman" w:hAnsi="Times New Roman"/>
          <w:sz w:val="24"/>
          <w:szCs w:val="24"/>
        </w:rPr>
      </w:pPr>
    </w:p>
    <w:p w:rsidR="003D2A9D" w:rsidRPr="00624DB5" w:rsidRDefault="003D2A9D" w:rsidP="003D2A9D">
      <w:pPr>
        <w:pStyle w:val="ac"/>
        <w:rPr>
          <w:b w:val="0"/>
          <w:sz w:val="24"/>
          <w:szCs w:val="24"/>
          <w:u w:val="single"/>
        </w:rPr>
      </w:pPr>
      <w:r w:rsidRPr="00624DB5">
        <w:rPr>
          <w:b w:val="0"/>
          <w:sz w:val="24"/>
          <w:szCs w:val="24"/>
          <w:u w:val="single"/>
        </w:rPr>
        <w:t>Д Е К Л А Р А Ц И Я № 1</w:t>
      </w:r>
    </w:p>
    <w:p w:rsidR="003D2A9D" w:rsidRPr="00624DB5" w:rsidRDefault="003D2A9D" w:rsidP="003D2A9D">
      <w:pPr>
        <w:pStyle w:val="af2"/>
        <w:jc w:val="center"/>
        <w:rPr>
          <w:rFonts w:ascii="Times New Roman" w:hAnsi="Times New Roman"/>
          <w:sz w:val="24"/>
          <w:szCs w:val="24"/>
        </w:rPr>
      </w:pPr>
      <w:r w:rsidRPr="00624DB5">
        <w:rPr>
          <w:rFonts w:ascii="Times New Roman" w:hAnsi="Times New Roman"/>
          <w:sz w:val="24"/>
          <w:szCs w:val="24"/>
        </w:rPr>
        <w:t xml:space="preserve">от участник </w:t>
      </w:r>
    </w:p>
    <w:p w:rsidR="003D2A9D" w:rsidRPr="00624DB5" w:rsidRDefault="003D2A9D" w:rsidP="003D2A9D">
      <w:pPr>
        <w:pStyle w:val="af2"/>
        <w:jc w:val="center"/>
        <w:rPr>
          <w:rFonts w:ascii="Times New Roman" w:hAnsi="Times New Roman"/>
          <w:sz w:val="24"/>
          <w:szCs w:val="24"/>
        </w:rPr>
      </w:pPr>
    </w:p>
    <w:p w:rsidR="003D2A9D" w:rsidRPr="00624DB5" w:rsidRDefault="003D2A9D" w:rsidP="003D2A9D">
      <w:pPr>
        <w:jc w:val="center"/>
        <w:rPr>
          <w:rFonts w:ascii="Times New Roman" w:hAnsi="Times New Roman"/>
          <w:bCs/>
          <w:sz w:val="24"/>
          <w:szCs w:val="24"/>
          <w:lang w:val="en-US"/>
        </w:rPr>
      </w:pPr>
      <w:r w:rsidRPr="00624DB5">
        <w:rPr>
          <w:rFonts w:ascii="Times New Roman" w:hAnsi="Times New Roman"/>
          <w:sz w:val="24"/>
          <w:szCs w:val="24"/>
        </w:rPr>
        <w:t xml:space="preserve">по </w:t>
      </w:r>
      <w:r w:rsidRPr="00624DB5">
        <w:rPr>
          <w:rFonts w:ascii="Times New Roman" w:hAnsi="Times New Roman"/>
          <w:b/>
          <w:sz w:val="24"/>
          <w:szCs w:val="24"/>
        </w:rPr>
        <w:t>чл. 58, ал. 1, т. 3</w:t>
      </w:r>
      <w:r w:rsidRPr="00624DB5">
        <w:rPr>
          <w:rFonts w:ascii="Times New Roman" w:hAnsi="Times New Roman"/>
          <w:sz w:val="24"/>
          <w:szCs w:val="24"/>
        </w:rPr>
        <w:t xml:space="preserve"> от </w:t>
      </w:r>
      <w:r w:rsidRPr="00624DB5">
        <w:rPr>
          <w:rFonts w:ascii="Times New Roman" w:hAnsi="Times New Roman"/>
          <w:bCs/>
          <w:sz w:val="24"/>
          <w:szCs w:val="24"/>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rPr>
          <w:rFonts w:ascii="Times New Roman" w:hAnsi="Times New Roman"/>
          <w:bCs/>
          <w:sz w:val="24"/>
          <w:szCs w:val="24"/>
          <w:lang w:val="en-US"/>
        </w:rPr>
        <w:t>,</w:t>
      </w:r>
    </w:p>
    <w:p w:rsidR="003D2A9D" w:rsidRPr="00624DB5" w:rsidRDefault="003D2A9D" w:rsidP="003D2A9D">
      <w:pPr>
        <w:jc w:val="center"/>
        <w:rPr>
          <w:rFonts w:ascii="Times New Roman" w:hAnsi="Times New Roman"/>
          <w:sz w:val="24"/>
          <w:szCs w:val="24"/>
          <w:lang w:val="en-US"/>
        </w:rPr>
      </w:pPr>
    </w:p>
    <w:p w:rsidR="003D2A9D" w:rsidRPr="00624DB5" w:rsidRDefault="003D2A9D" w:rsidP="003D2A9D">
      <w:pPr>
        <w:keepNext/>
        <w:numPr>
          <w:ilvl w:val="0"/>
          <w:numId w:val="13"/>
        </w:numPr>
        <w:tabs>
          <w:tab w:val="num" w:pos="432"/>
        </w:tabs>
        <w:suppressAutoHyphens/>
        <w:spacing w:after="0" w:line="240" w:lineRule="auto"/>
        <w:ind w:left="0" w:firstLine="284"/>
        <w:jc w:val="both"/>
        <w:outlineLvl w:val="0"/>
        <w:rPr>
          <w:rFonts w:ascii="Times New Roman" w:hAnsi="Times New Roman"/>
          <w:sz w:val="24"/>
          <w:szCs w:val="24"/>
        </w:rPr>
      </w:pPr>
      <w:r w:rsidRPr="00624DB5">
        <w:rPr>
          <w:rFonts w:ascii="Times New Roman" w:hAnsi="Times New Roman"/>
          <w:sz w:val="24"/>
          <w:szCs w:val="24"/>
        </w:rPr>
        <w:t>Аз, долуподписаният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в качеството си на:………………………………………………………………………………...........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на „………………………………………………………………………………………………….........”</w:t>
      </w:r>
    </w:p>
    <w:p w:rsidR="003D2A9D" w:rsidRPr="00624DB5" w:rsidRDefault="003D2A9D" w:rsidP="003D2A9D">
      <w:pPr>
        <w:ind w:firstLine="284"/>
        <w:jc w:val="center"/>
        <w:rPr>
          <w:rFonts w:ascii="Times New Roman" w:hAnsi="Times New Roman"/>
          <w:sz w:val="24"/>
          <w:szCs w:val="24"/>
        </w:rPr>
      </w:pPr>
      <w:r w:rsidRPr="00624DB5">
        <w:rPr>
          <w:rFonts w:ascii="Times New Roman" w:hAnsi="Times New Roman"/>
          <w:sz w:val="24"/>
          <w:szCs w:val="24"/>
        </w:rPr>
        <w:t>(наименование на заявителя)</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с седалище и адрес на управление: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ЕИК……..………………,</w:t>
      </w:r>
    </w:p>
    <w:p w:rsidR="003D2A9D" w:rsidRPr="00624DB5" w:rsidRDefault="003D2A9D" w:rsidP="003D2A9D">
      <w:pPr>
        <w:keepNext/>
        <w:numPr>
          <w:ilvl w:val="1"/>
          <w:numId w:val="13"/>
        </w:numPr>
        <w:tabs>
          <w:tab w:val="num" w:pos="576"/>
        </w:tabs>
        <w:suppressAutoHyphens/>
        <w:spacing w:after="0" w:line="240" w:lineRule="auto"/>
        <w:ind w:left="576"/>
        <w:jc w:val="center"/>
        <w:outlineLvl w:val="1"/>
        <w:rPr>
          <w:rFonts w:ascii="Times New Roman" w:hAnsi="Times New Roman"/>
          <w:b/>
          <w:sz w:val="24"/>
          <w:szCs w:val="24"/>
        </w:rPr>
      </w:pPr>
    </w:p>
    <w:p w:rsidR="003D2A9D" w:rsidRPr="00624DB5" w:rsidRDefault="003D2A9D" w:rsidP="003D2A9D">
      <w:pPr>
        <w:keepNext/>
        <w:numPr>
          <w:ilvl w:val="1"/>
          <w:numId w:val="13"/>
        </w:numPr>
        <w:tabs>
          <w:tab w:val="num" w:pos="576"/>
        </w:tabs>
        <w:suppressAutoHyphens/>
        <w:spacing w:after="0" w:line="240" w:lineRule="auto"/>
        <w:ind w:left="576"/>
        <w:jc w:val="center"/>
        <w:outlineLvl w:val="1"/>
        <w:rPr>
          <w:rFonts w:ascii="Times New Roman" w:hAnsi="Times New Roman"/>
          <w:b/>
          <w:sz w:val="24"/>
          <w:szCs w:val="24"/>
        </w:rPr>
      </w:pPr>
      <w:r w:rsidRPr="00624DB5">
        <w:rPr>
          <w:rFonts w:ascii="Times New Roman" w:hAnsi="Times New Roman"/>
          <w:b/>
          <w:sz w:val="24"/>
          <w:szCs w:val="24"/>
        </w:rPr>
        <w:t>ДЕКЛАРИРАМ:</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1.</w:t>
      </w:r>
      <w:r w:rsidRPr="00624DB5">
        <w:rPr>
          <w:rFonts w:ascii="Times New Roman" w:hAnsi="Times New Roman"/>
          <w:sz w:val="24"/>
          <w:szCs w:val="24"/>
        </w:rPr>
        <w:t xml:space="preserve"> В качеството си на ………….…………………………………………………………………………. ………………………………….. не съм осъждан/съм реабилитиран с влязла в сила присъда за престъпление по чл. 194-217, 219-260, 301-307, 321 и 321а от Наказателния кодекс;</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2.</w:t>
      </w:r>
      <w:r w:rsidRPr="00624DB5">
        <w:rPr>
          <w:rFonts w:ascii="Times New Roman" w:hAnsi="Times New Roman"/>
          <w:sz w:val="24"/>
          <w:szCs w:val="24"/>
        </w:rPr>
        <w:t xml:space="preserve"> Представляваното от мен …………………………………………………………………………….. не се намира в производство по несъстоятелност и </w:t>
      </w:r>
      <w:r w:rsidRPr="00624DB5">
        <w:rPr>
          <w:rFonts w:ascii="Times New Roman" w:hAnsi="Times New Roman"/>
          <w:b/>
          <w:sz w:val="24"/>
          <w:szCs w:val="24"/>
        </w:rPr>
        <w:t>не е обявено</w:t>
      </w:r>
      <w:r w:rsidRPr="00624DB5">
        <w:rPr>
          <w:rFonts w:ascii="Times New Roman" w:hAnsi="Times New Roman"/>
          <w:sz w:val="24"/>
          <w:szCs w:val="24"/>
        </w:rPr>
        <w:t xml:space="preserve"> в несъстоятелност.</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3.</w:t>
      </w:r>
      <w:r w:rsidRPr="00624DB5">
        <w:rPr>
          <w:rFonts w:ascii="Times New Roman" w:hAnsi="Times New Roman"/>
          <w:sz w:val="24"/>
          <w:szCs w:val="24"/>
        </w:rPr>
        <w:t xml:space="preserve"> Представляваното от мен ……………………………………………………………………........... </w:t>
      </w:r>
      <w:r w:rsidRPr="00624DB5">
        <w:rPr>
          <w:rFonts w:ascii="Times New Roman" w:hAnsi="Times New Roman"/>
          <w:b/>
          <w:sz w:val="24"/>
          <w:szCs w:val="24"/>
        </w:rPr>
        <w:t>не се намира</w:t>
      </w:r>
      <w:r w:rsidRPr="00624DB5">
        <w:rPr>
          <w:rFonts w:ascii="Times New Roman" w:hAnsi="Times New Roman"/>
          <w:sz w:val="24"/>
          <w:szCs w:val="24"/>
        </w:rPr>
        <w:t xml:space="preserve"> в процедура по ликвидация или в подобна процедура, съгласно националните закони и подзаконови актове.</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4.</w:t>
      </w:r>
      <w:r w:rsidRPr="00624DB5">
        <w:rPr>
          <w:rFonts w:ascii="Times New Roman" w:hAnsi="Times New Roman"/>
          <w:sz w:val="24"/>
          <w:szCs w:val="24"/>
        </w:rPr>
        <w:t xml:space="preserve"> </w:t>
      </w:r>
      <w:r w:rsidRPr="00624DB5">
        <w:rPr>
          <w:rFonts w:ascii="Times New Roman" w:hAnsi="Times New Roman"/>
          <w:b/>
          <w:sz w:val="24"/>
          <w:szCs w:val="24"/>
        </w:rPr>
        <w:t xml:space="preserve">Не съм лишен </w:t>
      </w:r>
      <w:r w:rsidRPr="00624DB5">
        <w:rPr>
          <w:rFonts w:ascii="Times New Roman" w:hAnsi="Times New Roman"/>
          <w:sz w:val="24"/>
          <w:szCs w:val="24"/>
        </w:rPr>
        <w:t>от право да упражнявам определена професия или търговска дейност.</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5</w:t>
      </w:r>
      <w:r w:rsidRPr="00624DB5">
        <w:rPr>
          <w:rFonts w:ascii="Times New Roman" w:hAnsi="Times New Roman"/>
          <w:sz w:val="24"/>
          <w:szCs w:val="24"/>
        </w:rPr>
        <w:t xml:space="preserve">. Представляваното от мен ……………………………………………………………………………... </w:t>
      </w:r>
      <w:r w:rsidRPr="00624DB5">
        <w:rPr>
          <w:rFonts w:ascii="Times New Roman" w:hAnsi="Times New Roman"/>
          <w:b/>
          <w:sz w:val="24"/>
          <w:szCs w:val="24"/>
        </w:rPr>
        <w:t>няма парични задължения</w:t>
      </w:r>
      <w:r w:rsidRPr="00624DB5">
        <w:rPr>
          <w:rFonts w:ascii="Times New Roman" w:hAnsi="Times New Roman"/>
          <w:sz w:val="24"/>
          <w:szCs w:val="24"/>
        </w:rPr>
        <w:t xml:space="preserve"> към дър</w:t>
      </w:r>
      <w:r w:rsidR="00B93032" w:rsidRPr="00624DB5">
        <w:rPr>
          <w:rFonts w:ascii="Times New Roman" w:hAnsi="Times New Roman"/>
          <w:sz w:val="24"/>
          <w:szCs w:val="24"/>
        </w:rPr>
        <w:t>жавата и към община Гулянци</w:t>
      </w:r>
      <w:r w:rsidRPr="00624DB5">
        <w:rPr>
          <w:rFonts w:ascii="Times New Roman" w:hAnsi="Times New Roman"/>
          <w:sz w:val="24"/>
          <w:szCs w:val="24"/>
        </w:rPr>
        <w:t>, установени с влязъл в сила акт на компетентен държавен орган, считано към датата на провеждане на процедурата.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6.</w:t>
      </w:r>
      <w:r w:rsidRPr="00624DB5">
        <w:rPr>
          <w:rFonts w:ascii="Times New Roman" w:hAnsi="Times New Roman"/>
          <w:sz w:val="24"/>
          <w:szCs w:val="24"/>
        </w:rPr>
        <w:t xml:space="preserve"> Н</w:t>
      </w:r>
      <w:r w:rsidRPr="00624DB5">
        <w:rPr>
          <w:rFonts w:ascii="Times New Roman" w:hAnsi="Times New Roman"/>
          <w:b/>
          <w:sz w:val="24"/>
          <w:szCs w:val="24"/>
        </w:rPr>
        <w:t>е съм „свързано лице“ по смисъла на § 1, т.</w:t>
      </w:r>
      <w:r w:rsidRPr="00624DB5">
        <w:rPr>
          <w:rFonts w:ascii="Times New Roman" w:hAnsi="Times New Roman"/>
          <w:b/>
          <w:sz w:val="24"/>
          <w:szCs w:val="24"/>
          <w:lang w:val="en-US"/>
        </w:rPr>
        <w:t xml:space="preserve"> </w:t>
      </w:r>
      <w:proofErr w:type="gramStart"/>
      <w:r w:rsidRPr="00624DB5">
        <w:rPr>
          <w:rFonts w:ascii="Times New Roman" w:hAnsi="Times New Roman"/>
          <w:b/>
          <w:sz w:val="24"/>
          <w:szCs w:val="24"/>
          <w:lang w:val="en-US"/>
        </w:rPr>
        <w:t>15</w:t>
      </w:r>
      <w:r w:rsidRPr="00624DB5">
        <w:rPr>
          <w:rFonts w:ascii="Times New Roman" w:hAnsi="Times New Roman"/>
          <w:b/>
          <w:sz w:val="24"/>
          <w:szCs w:val="24"/>
        </w:rPr>
        <w:t xml:space="preserve"> от </w:t>
      </w:r>
      <w:r w:rsidRPr="00624DB5">
        <w:rPr>
          <w:rFonts w:ascii="Times New Roman" w:hAnsi="Times New Roman"/>
          <w:color w:val="000000"/>
          <w:sz w:val="24"/>
          <w:szCs w:val="24"/>
        </w:rPr>
        <w:t>Закона за противодействие на корупцията и за отнемане на незаконно придобитото имущество (</w:t>
      </w:r>
      <w:r w:rsidR="00B93032" w:rsidRPr="00624DB5">
        <w:rPr>
          <w:rFonts w:ascii="Times New Roman" w:hAnsi="Times New Roman"/>
          <w:sz w:val="24"/>
          <w:szCs w:val="24"/>
        </w:rPr>
        <w:t>ЗПКОНПИ) с Кмета на община Гулянци</w:t>
      </w:r>
      <w:r w:rsidRPr="00624DB5">
        <w:rPr>
          <w:rFonts w:ascii="Times New Roman" w:hAnsi="Times New Roman"/>
          <w:sz w:val="24"/>
          <w:szCs w:val="24"/>
        </w:rPr>
        <w:t xml:space="preserve"> или със други служители заемащи ръководна длъжност</w:t>
      </w:r>
      <w:r w:rsidR="00B93032" w:rsidRPr="00624DB5">
        <w:rPr>
          <w:rFonts w:ascii="Times New Roman" w:hAnsi="Times New Roman"/>
          <w:sz w:val="24"/>
          <w:szCs w:val="24"/>
        </w:rPr>
        <w:t xml:space="preserve"> в общината</w:t>
      </w:r>
      <w:r w:rsidRPr="00624DB5">
        <w:rPr>
          <w:rFonts w:ascii="Times New Roman" w:hAnsi="Times New Roman"/>
          <w:sz w:val="24"/>
          <w:szCs w:val="24"/>
        </w:rPr>
        <w:t>.</w:t>
      </w:r>
      <w:proofErr w:type="gramEnd"/>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7.</w:t>
      </w:r>
      <w:r w:rsidRPr="00624DB5">
        <w:rPr>
          <w:rFonts w:ascii="Times New Roman" w:hAnsi="Times New Roman"/>
          <w:sz w:val="24"/>
          <w:szCs w:val="24"/>
        </w:rPr>
        <w:t xml:space="preserve"> </w:t>
      </w:r>
      <w:r w:rsidRPr="00624DB5">
        <w:rPr>
          <w:rFonts w:ascii="Times New Roman" w:hAnsi="Times New Roman"/>
          <w:color w:val="000000"/>
          <w:sz w:val="24"/>
          <w:szCs w:val="24"/>
        </w:rPr>
        <w:t xml:space="preserve">Представляваното от мен …………………………………………………………………………… не е сключило договор с лице по </w:t>
      </w:r>
      <w:r w:rsidRPr="00624DB5">
        <w:rPr>
          <w:rFonts w:ascii="Times New Roman" w:hAnsi="Times New Roman"/>
          <w:b/>
          <w:color w:val="000000"/>
          <w:sz w:val="24"/>
          <w:szCs w:val="24"/>
        </w:rPr>
        <w:t xml:space="preserve">чл. </w:t>
      </w:r>
      <w:proofErr w:type="gramStart"/>
      <w:r w:rsidRPr="00624DB5">
        <w:rPr>
          <w:rFonts w:ascii="Times New Roman" w:hAnsi="Times New Roman"/>
          <w:b/>
          <w:color w:val="000000"/>
          <w:sz w:val="24"/>
          <w:szCs w:val="24"/>
          <w:lang w:val="en-US"/>
        </w:rPr>
        <w:t xml:space="preserve">68 </w:t>
      </w:r>
      <w:r w:rsidRPr="00624DB5">
        <w:rPr>
          <w:rFonts w:ascii="Times New Roman" w:hAnsi="Times New Roman"/>
          <w:color w:val="000000"/>
          <w:sz w:val="24"/>
          <w:szCs w:val="24"/>
        </w:rPr>
        <w:t>от Закона за противодействие на корупцията и за отнемане на незаконно придобитото имущество (</w:t>
      </w:r>
      <w:r w:rsidRPr="00624DB5">
        <w:rPr>
          <w:rFonts w:ascii="Times New Roman" w:hAnsi="Times New Roman"/>
          <w:sz w:val="24"/>
          <w:szCs w:val="24"/>
        </w:rPr>
        <w:t>ЗПКОНПИ)</w:t>
      </w:r>
      <w:r w:rsidRPr="00624DB5">
        <w:rPr>
          <w:rFonts w:ascii="Times New Roman" w:hAnsi="Times New Roman"/>
          <w:color w:val="000000"/>
          <w:sz w:val="24"/>
          <w:szCs w:val="24"/>
        </w:rPr>
        <w:t>.</w:t>
      </w:r>
      <w:proofErr w:type="gramEnd"/>
    </w:p>
    <w:p w:rsidR="003D2A9D" w:rsidRPr="00624DB5" w:rsidRDefault="003D2A9D" w:rsidP="003D2A9D">
      <w:pPr>
        <w:pStyle w:val="af2"/>
        <w:ind w:firstLine="284"/>
        <w:rPr>
          <w:rFonts w:ascii="Times New Roman" w:hAnsi="Times New Roman"/>
          <w:sz w:val="24"/>
          <w:szCs w:val="24"/>
        </w:rPr>
      </w:pPr>
      <w:r w:rsidRPr="00624DB5">
        <w:rPr>
          <w:rFonts w:ascii="Times New Roman" w:hAnsi="Times New Roman"/>
          <w:sz w:val="24"/>
          <w:szCs w:val="24"/>
        </w:rPr>
        <w:lastRenderedPageBreak/>
        <w:t>8. ДЕКЛАРИРАМ, че от името на представлявания от мен участник е внесена е гаранция за участие в търга за:</w:t>
      </w:r>
    </w:p>
    <w:p w:rsidR="003D2A9D" w:rsidRPr="00624DB5" w:rsidRDefault="003D2A9D" w:rsidP="003D2A9D">
      <w:pPr>
        <w:ind w:left="1065"/>
        <w:jc w:val="both"/>
        <w:rPr>
          <w:rFonts w:ascii="Times New Roman" w:hAnsi="Times New Roman"/>
          <w:sz w:val="24"/>
          <w:szCs w:val="24"/>
        </w:rPr>
      </w:pPr>
      <w:r w:rsidRPr="00624DB5">
        <w:rPr>
          <w:rFonts w:ascii="Times New Roman" w:hAnsi="Times New Roman"/>
          <w:sz w:val="24"/>
          <w:szCs w:val="24"/>
        </w:rPr>
        <w:t>обект №…. в размер на ………</w:t>
      </w:r>
    </w:p>
    <w:p w:rsidR="003D2A9D" w:rsidRPr="00624DB5" w:rsidRDefault="003D2A9D" w:rsidP="003D2A9D">
      <w:pPr>
        <w:ind w:left="1065"/>
        <w:jc w:val="both"/>
        <w:rPr>
          <w:rFonts w:ascii="Times New Roman" w:hAnsi="Times New Roman"/>
          <w:sz w:val="24"/>
          <w:szCs w:val="24"/>
        </w:rPr>
      </w:pPr>
      <w:r w:rsidRPr="00624DB5">
        <w:rPr>
          <w:rFonts w:ascii="Times New Roman" w:hAnsi="Times New Roman"/>
          <w:sz w:val="24"/>
          <w:szCs w:val="24"/>
        </w:rPr>
        <w:t>обект №…. в размер на ………</w:t>
      </w:r>
    </w:p>
    <w:p w:rsidR="003D2A9D" w:rsidRPr="00624DB5" w:rsidRDefault="003D2A9D" w:rsidP="003D2A9D">
      <w:pPr>
        <w:ind w:left="1065"/>
        <w:jc w:val="both"/>
        <w:rPr>
          <w:rFonts w:ascii="Times New Roman" w:hAnsi="Times New Roman"/>
          <w:sz w:val="24"/>
          <w:szCs w:val="24"/>
        </w:rPr>
      </w:pPr>
      <w:r w:rsidRPr="00624DB5">
        <w:rPr>
          <w:rFonts w:ascii="Times New Roman" w:hAnsi="Times New Roman"/>
          <w:sz w:val="24"/>
          <w:szCs w:val="24"/>
        </w:rPr>
        <w:t>обект №…. в размер на ………</w:t>
      </w:r>
    </w:p>
    <w:p w:rsidR="003D2A9D" w:rsidRPr="00624DB5" w:rsidRDefault="003D2A9D" w:rsidP="003D2A9D">
      <w:pPr>
        <w:ind w:firstLine="284"/>
        <w:jc w:val="both"/>
        <w:rPr>
          <w:rFonts w:ascii="Times New Roman" w:hAnsi="Times New Roman"/>
          <w:b/>
          <w:sz w:val="24"/>
          <w:szCs w:val="24"/>
        </w:rPr>
      </w:pPr>
      <w:r w:rsidRPr="00624DB5">
        <w:rPr>
          <w:rFonts w:ascii="Times New Roman" w:hAnsi="Times New Roman"/>
          <w:b/>
          <w:sz w:val="24"/>
          <w:szCs w:val="24"/>
        </w:rPr>
        <w:t>Запознат съм с наказателната отговорност, която нося по чл. 313 от НК за попълване на декларация с невярно съдържание.</w:t>
      </w:r>
    </w:p>
    <w:p w:rsidR="003D2A9D" w:rsidRPr="00624DB5" w:rsidRDefault="003D2A9D" w:rsidP="003D2A9D">
      <w:pPr>
        <w:jc w:val="both"/>
        <w:rPr>
          <w:rFonts w:ascii="Times New Roman" w:hAnsi="Times New Roman"/>
          <w:sz w:val="24"/>
          <w:szCs w:val="24"/>
        </w:rPr>
      </w:pP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u w:val="single"/>
        </w:rPr>
        <w:t>ЗАБЕЛЕЖКА:</w:t>
      </w:r>
      <w:r w:rsidRPr="00624DB5">
        <w:rPr>
          <w:rFonts w:ascii="Times New Roman" w:hAnsi="Times New Roman"/>
          <w:sz w:val="24"/>
          <w:szCs w:val="24"/>
        </w:rPr>
        <w:t xml:space="preserve"> Настоящата декларация се попълва от лицата на </w:t>
      </w:r>
      <w:r w:rsidRPr="00624DB5">
        <w:rPr>
          <w:rFonts w:ascii="Times New Roman" w:hAnsi="Times New Roman"/>
          <w:b/>
          <w:sz w:val="24"/>
          <w:szCs w:val="24"/>
        </w:rPr>
        <w:t>участникът</w:t>
      </w:r>
      <w:r w:rsidRPr="00624DB5">
        <w:rPr>
          <w:rFonts w:ascii="Times New Roman" w:hAnsi="Times New Roman"/>
          <w:sz w:val="24"/>
          <w:szCs w:val="24"/>
        </w:rPr>
        <w:t xml:space="preserve"> съгласно изискванията на чл. 58, ал. 3 от </w:t>
      </w:r>
      <w:r w:rsidRPr="00624DB5">
        <w:rPr>
          <w:rFonts w:ascii="Times New Roman" w:hAnsi="Times New Roman"/>
          <w:bCs/>
          <w:sz w:val="24"/>
          <w:szCs w:val="24"/>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w:t>
      </w:r>
    </w:p>
    <w:p w:rsidR="003D2A9D" w:rsidRPr="00624DB5" w:rsidRDefault="003D2A9D" w:rsidP="003D2A9D">
      <w:pPr>
        <w:jc w:val="both"/>
        <w:rPr>
          <w:rFonts w:ascii="Times New Roman" w:hAnsi="Times New Roman"/>
          <w:sz w:val="24"/>
          <w:szCs w:val="24"/>
        </w:rPr>
      </w:pPr>
    </w:p>
    <w:p w:rsidR="003D2A9D" w:rsidRPr="00624DB5" w:rsidRDefault="00D91E03" w:rsidP="003D2A9D">
      <w:pPr>
        <w:ind w:firstLine="284"/>
        <w:jc w:val="both"/>
        <w:rPr>
          <w:rFonts w:ascii="Times New Roman" w:hAnsi="Times New Roman"/>
          <w:sz w:val="24"/>
          <w:szCs w:val="24"/>
        </w:rPr>
      </w:pPr>
      <w:r>
        <w:rPr>
          <w:rFonts w:ascii="Times New Roman" w:hAnsi="Times New Roman"/>
          <w:sz w:val="24"/>
          <w:szCs w:val="24"/>
        </w:rPr>
        <w:t>дата:...............</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3D2A9D" w:rsidRPr="00624DB5">
        <w:rPr>
          <w:rFonts w:ascii="Times New Roman" w:hAnsi="Times New Roman"/>
          <w:sz w:val="24"/>
          <w:szCs w:val="24"/>
        </w:rPr>
        <w:t>ПОДПИС:……......…………</w:t>
      </w:r>
    </w:p>
    <w:p w:rsidR="003D2A9D" w:rsidRPr="00624DB5" w:rsidRDefault="00D91E03" w:rsidP="003D2A9D">
      <w:pPr>
        <w:ind w:firstLine="284"/>
        <w:jc w:val="both"/>
        <w:rPr>
          <w:rFonts w:ascii="Times New Roman" w:hAnsi="Times New Roman"/>
          <w:sz w:val="24"/>
          <w:szCs w:val="24"/>
        </w:rPr>
      </w:pPr>
      <w:proofErr w:type="spellStart"/>
      <w:r>
        <w:rPr>
          <w:rFonts w:ascii="Times New Roman" w:hAnsi="Times New Roman"/>
          <w:sz w:val="24"/>
          <w:szCs w:val="24"/>
        </w:rPr>
        <w:t>гр</w:t>
      </w:r>
      <w:proofErr w:type="spellEnd"/>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3D2A9D" w:rsidRPr="00624DB5">
        <w:rPr>
          <w:rFonts w:ascii="Times New Roman" w:hAnsi="Times New Roman"/>
          <w:sz w:val="24"/>
          <w:szCs w:val="24"/>
        </w:rPr>
        <w:t>(………………</w:t>
      </w:r>
      <w:r>
        <w:rPr>
          <w:rFonts w:ascii="Times New Roman" w:hAnsi="Times New Roman"/>
          <w:sz w:val="24"/>
          <w:szCs w:val="24"/>
          <w:lang w:val="en-GB"/>
        </w:rPr>
        <w:t>.............</w:t>
      </w:r>
      <w:r w:rsidR="003D2A9D" w:rsidRPr="00624DB5">
        <w:rPr>
          <w:rFonts w:ascii="Times New Roman" w:hAnsi="Times New Roman"/>
          <w:sz w:val="24"/>
          <w:szCs w:val="24"/>
        </w:rPr>
        <w:t>……..)</w:t>
      </w:r>
    </w:p>
    <w:p w:rsidR="003D2A9D" w:rsidRPr="00624DB5" w:rsidRDefault="003D2A9D" w:rsidP="00D91E03">
      <w:pPr>
        <w:ind w:left="5664" w:firstLine="708"/>
        <w:jc w:val="both"/>
        <w:rPr>
          <w:rFonts w:ascii="Times New Roman" w:hAnsi="Times New Roman"/>
          <w:sz w:val="24"/>
          <w:szCs w:val="24"/>
        </w:rPr>
      </w:pPr>
      <w:r w:rsidRPr="00624DB5">
        <w:rPr>
          <w:rFonts w:ascii="Times New Roman" w:hAnsi="Times New Roman"/>
          <w:sz w:val="24"/>
          <w:szCs w:val="24"/>
        </w:rPr>
        <w:t>(подпис; име и печат на фирмата)</w:t>
      </w:r>
    </w:p>
    <w:p w:rsidR="003D2A9D" w:rsidRPr="00624DB5" w:rsidRDefault="003D2A9D" w:rsidP="003D2A9D">
      <w:pPr>
        <w:rPr>
          <w:rFonts w:ascii="Times New Roman" w:hAnsi="Times New Roman"/>
          <w:iCs/>
          <w:sz w:val="24"/>
          <w:szCs w:val="24"/>
        </w:rPr>
      </w:pPr>
    </w:p>
    <w:p w:rsidR="00B93032" w:rsidRPr="00624DB5" w:rsidRDefault="00B93032" w:rsidP="003D2A9D">
      <w:pPr>
        <w:rPr>
          <w:rFonts w:ascii="Times New Roman" w:hAnsi="Times New Roman"/>
          <w:iCs/>
          <w:sz w:val="24"/>
          <w:szCs w:val="24"/>
        </w:rPr>
      </w:pPr>
    </w:p>
    <w:p w:rsidR="00B93032" w:rsidRPr="00624DB5" w:rsidRDefault="00B93032" w:rsidP="003D2A9D">
      <w:pPr>
        <w:rPr>
          <w:rFonts w:ascii="Times New Roman" w:hAnsi="Times New Roman"/>
          <w:iCs/>
          <w:sz w:val="24"/>
          <w:szCs w:val="24"/>
        </w:rPr>
      </w:pPr>
    </w:p>
    <w:p w:rsidR="00B93032" w:rsidRPr="00624DB5" w:rsidRDefault="00B93032" w:rsidP="003D2A9D">
      <w:pPr>
        <w:rPr>
          <w:rFonts w:ascii="Times New Roman" w:hAnsi="Times New Roman"/>
          <w:iCs/>
          <w:sz w:val="24"/>
          <w:szCs w:val="24"/>
        </w:rPr>
      </w:pPr>
    </w:p>
    <w:p w:rsidR="00B93032" w:rsidRPr="00624DB5" w:rsidRDefault="00B93032" w:rsidP="003D2A9D">
      <w:pPr>
        <w:rPr>
          <w:rFonts w:ascii="Times New Roman" w:hAnsi="Times New Roman"/>
          <w:iCs/>
          <w:sz w:val="24"/>
          <w:szCs w:val="24"/>
        </w:rPr>
      </w:pPr>
    </w:p>
    <w:p w:rsidR="00B93032" w:rsidRPr="00624DB5" w:rsidRDefault="00B93032" w:rsidP="003D2A9D">
      <w:pPr>
        <w:rPr>
          <w:rFonts w:ascii="Times New Roman" w:hAnsi="Times New Roman"/>
          <w:iCs/>
          <w:sz w:val="24"/>
          <w:szCs w:val="24"/>
        </w:rPr>
      </w:pPr>
    </w:p>
    <w:p w:rsidR="00B93032" w:rsidRPr="00624DB5" w:rsidRDefault="00B93032" w:rsidP="003D2A9D">
      <w:pPr>
        <w:rPr>
          <w:rFonts w:ascii="Times New Roman" w:hAnsi="Times New Roman"/>
          <w:iCs/>
          <w:sz w:val="24"/>
          <w:szCs w:val="24"/>
        </w:rPr>
      </w:pPr>
    </w:p>
    <w:p w:rsidR="00B93032" w:rsidRPr="00624DB5" w:rsidRDefault="00B93032" w:rsidP="003D2A9D">
      <w:pPr>
        <w:rPr>
          <w:rFonts w:ascii="Times New Roman" w:hAnsi="Times New Roman"/>
          <w:iCs/>
          <w:sz w:val="24"/>
          <w:szCs w:val="24"/>
        </w:rPr>
      </w:pPr>
    </w:p>
    <w:p w:rsidR="00B93032" w:rsidRPr="00624DB5" w:rsidRDefault="00B93032" w:rsidP="003D2A9D">
      <w:pPr>
        <w:rPr>
          <w:rFonts w:ascii="Times New Roman" w:hAnsi="Times New Roman"/>
          <w:iCs/>
          <w:sz w:val="24"/>
          <w:szCs w:val="24"/>
        </w:rPr>
      </w:pPr>
    </w:p>
    <w:p w:rsidR="00B93032" w:rsidRDefault="00B93032" w:rsidP="003D2A9D">
      <w:pPr>
        <w:rPr>
          <w:rFonts w:ascii="Times New Roman" w:hAnsi="Times New Roman"/>
          <w:iCs/>
          <w:sz w:val="24"/>
          <w:szCs w:val="24"/>
          <w:lang w:val="en-GB"/>
        </w:rPr>
      </w:pPr>
    </w:p>
    <w:p w:rsidR="00BB3D2D" w:rsidRDefault="00BB3D2D" w:rsidP="003D2A9D">
      <w:pPr>
        <w:rPr>
          <w:rFonts w:ascii="Times New Roman" w:hAnsi="Times New Roman"/>
          <w:iCs/>
          <w:sz w:val="24"/>
          <w:szCs w:val="24"/>
          <w:lang w:val="en-GB"/>
        </w:rPr>
      </w:pPr>
    </w:p>
    <w:p w:rsidR="00BB3D2D" w:rsidRPr="00BB3D2D" w:rsidRDefault="00BB3D2D" w:rsidP="003D2A9D">
      <w:pPr>
        <w:rPr>
          <w:rFonts w:ascii="Times New Roman" w:hAnsi="Times New Roman"/>
          <w:iCs/>
          <w:sz w:val="24"/>
          <w:szCs w:val="24"/>
          <w:lang w:val="en-GB"/>
        </w:rPr>
      </w:pPr>
    </w:p>
    <w:p w:rsidR="00B93032" w:rsidRPr="00624DB5" w:rsidRDefault="00B93032" w:rsidP="003D2A9D">
      <w:pPr>
        <w:rPr>
          <w:rFonts w:ascii="Times New Roman" w:hAnsi="Times New Roman"/>
          <w:iCs/>
          <w:sz w:val="24"/>
          <w:szCs w:val="24"/>
        </w:rPr>
      </w:pPr>
    </w:p>
    <w:p w:rsidR="003D2A9D" w:rsidRPr="00624DB5" w:rsidRDefault="003D2A9D" w:rsidP="003D2A9D">
      <w:pPr>
        <w:pStyle w:val="ac"/>
        <w:rPr>
          <w:b w:val="0"/>
          <w:sz w:val="24"/>
          <w:szCs w:val="24"/>
          <w:u w:val="single"/>
        </w:rPr>
      </w:pPr>
      <w:r w:rsidRPr="00624DB5">
        <w:rPr>
          <w:b w:val="0"/>
          <w:sz w:val="24"/>
          <w:szCs w:val="24"/>
          <w:u w:val="single"/>
        </w:rPr>
        <w:lastRenderedPageBreak/>
        <w:t>Д Е К Л А Р А Ц И Я № 1А</w:t>
      </w:r>
    </w:p>
    <w:p w:rsidR="003D2A9D" w:rsidRPr="00624DB5" w:rsidRDefault="003D2A9D" w:rsidP="003D2A9D">
      <w:pPr>
        <w:pStyle w:val="af2"/>
        <w:jc w:val="center"/>
        <w:rPr>
          <w:rFonts w:ascii="Times New Roman" w:hAnsi="Times New Roman"/>
          <w:sz w:val="24"/>
          <w:szCs w:val="24"/>
        </w:rPr>
      </w:pPr>
      <w:r w:rsidRPr="00624DB5">
        <w:rPr>
          <w:rFonts w:ascii="Times New Roman" w:hAnsi="Times New Roman"/>
          <w:sz w:val="24"/>
          <w:szCs w:val="24"/>
        </w:rPr>
        <w:t xml:space="preserve">от подизпълнител </w:t>
      </w:r>
    </w:p>
    <w:p w:rsidR="003D2A9D" w:rsidRPr="00624DB5" w:rsidRDefault="003D2A9D" w:rsidP="003D2A9D">
      <w:pPr>
        <w:pStyle w:val="af2"/>
        <w:jc w:val="center"/>
        <w:rPr>
          <w:rFonts w:ascii="Times New Roman" w:hAnsi="Times New Roman"/>
          <w:sz w:val="24"/>
          <w:szCs w:val="24"/>
        </w:rPr>
      </w:pPr>
    </w:p>
    <w:p w:rsidR="003D2A9D" w:rsidRPr="00624DB5" w:rsidRDefault="003D2A9D" w:rsidP="003D2A9D">
      <w:pPr>
        <w:jc w:val="center"/>
        <w:rPr>
          <w:rFonts w:ascii="Times New Roman" w:hAnsi="Times New Roman"/>
          <w:bCs/>
          <w:sz w:val="24"/>
          <w:szCs w:val="24"/>
          <w:lang w:val="en-US"/>
        </w:rPr>
      </w:pPr>
      <w:r w:rsidRPr="00624DB5">
        <w:rPr>
          <w:rFonts w:ascii="Times New Roman" w:hAnsi="Times New Roman"/>
          <w:sz w:val="24"/>
          <w:szCs w:val="24"/>
        </w:rPr>
        <w:t xml:space="preserve">по </w:t>
      </w:r>
      <w:r w:rsidRPr="00624DB5">
        <w:rPr>
          <w:rFonts w:ascii="Times New Roman" w:hAnsi="Times New Roman"/>
          <w:b/>
          <w:sz w:val="24"/>
          <w:szCs w:val="24"/>
        </w:rPr>
        <w:t>чл. 58, ал. 1, т. 3</w:t>
      </w:r>
      <w:r w:rsidRPr="00624DB5">
        <w:rPr>
          <w:rFonts w:ascii="Times New Roman" w:hAnsi="Times New Roman"/>
          <w:sz w:val="24"/>
          <w:szCs w:val="24"/>
        </w:rPr>
        <w:t xml:space="preserve"> от </w:t>
      </w:r>
      <w:r w:rsidRPr="00624DB5">
        <w:rPr>
          <w:rFonts w:ascii="Times New Roman" w:hAnsi="Times New Roman"/>
          <w:bCs/>
          <w:sz w:val="24"/>
          <w:szCs w:val="24"/>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rPr>
          <w:rFonts w:ascii="Times New Roman" w:hAnsi="Times New Roman"/>
          <w:bCs/>
          <w:sz w:val="24"/>
          <w:szCs w:val="24"/>
          <w:lang w:val="en-US"/>
        </w:rPr>
        <w:t>,</w:t>
      </w:r>
    </w:p>
    <w:p w:rsidR="003D2A9D" w:rsidRPr="00624DB5" w:rsidRDefault="003D2A9D" w:rsidP="003D2A9D">
      <w:pPr>
        <w:jc w:val="center"/>
        <w:rPr>
          <w:rFonts w:ascii="Times New Roman" w:hAnsi="Times New Roman"/>
          <w:sz w:val="24"/>
          <w:szCs w:val="24"/>
          <w:lang w:val="en-US"/>
        </w:rPr>
      </w:pPr>
    </w:p>
    <w:p w:rsidR="003D2A9D" w:rsidRPr="00624DB5" w:rsidRDefault="003D2A9D" w:rsidP="003D2A9D">
      <w:pPr>
        <w:keepNext/>
        <w:numPr>
          <w:ilvl w:val="0"/>
          <w:numId w:val="13"/>
        </w:numPr>
        <w:tabs>
          <w:tab w:val="num" w:pos="432"/>
        </w:tabs>
        <w:suppressAutoHyphens/>
        <w:spacing w:after="0" w:line="240" w:lineRule="auto"/>
        <w:ind w:left="0" w:firstLine="284"/>
        <w:jc w:val="both"/>
        <w:outlineLvl w:val="0"/>
        <w:rPr>
          <w:rFonts w:ascii="Times New Roman" w:hAnsi="Times New Roman"/>
          <w:sz w:val="24"/>
          <w:szCs w:val="24"/>
        </w:rPr>
      </w:pPr>
      <w:r w:rsidRPr="00624DB5">
        <w:rPr>
          <w:rFonts w:ascii="Times New Roman" w:hAnsi="Times New Roman"/>
          <w:sz w:val="24"/>
          <w:szCs w:val="24"/>
        </w:rPr>
        <w:t>Аз, долуподписаният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в качеството си на:………………………………………………………………………………...........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на „………………………………………………………………………………………………….........”</w:t>
      </w:r>
    </w:p>
    <w:p w:rsidR="003D2A9D" w:rsidRPr="00624DB5" w:rsidRDefault="003D2A9D" w:rsidP="003D2A9D">
      <w:pPr>
        <w:ind w:firstLine="284"/>
        <w:jc w:val="center"/>
        <w:rPr>
          <w:rFonts w:ascii="Times New Roman" w:hAnsi="Times New Roman"/>
          <w:sz w:val="24"/>
          <w:szCs w:val="24"/>
        </w:rPr>
      </w:pPr>
      <w:r w:rsidRPr="00624DB5">
        <w:rPr>
          <w:rFonts w:ascii="Times New Roman" w:hAnsi="Times New Roman"/>
          <w:sz w:val="24"/>
          <w:szCs w:val="24"/>
        </w:rPr>
        <w:t>(наименование на заявителя)</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с седалище и адрес на управление: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ЕИК……..………………,</w:t>
      </w:r>
    </w:p>
    <w:p w:rsidR="003D2A9D" w:rsidRPr="00624DB5" w:rsidRDefault="003D2A9D" w:rsidP="003D2A9D">
      <w:pPr>
        <w:keepNext/>
        <w:numPr>
          <w:ilvl w:val="1"/>
          <w:numId w:val="13"/>
        </w:numPr>
        <w:tabs>
          <w:tab w:val="num" w:pos="576"/>
        </w:tabs>
        <w:suppressAutoHyphens/>
        <w:spacing w:after="0" w:line="240" w:lineRule="auto"/>
        <w:ind w:left="576"/>
        <w:jc w:val="center"/>
        <w:outlineLvl w:val="1"/>
        <w:rPr>
          <w:rFonts w:ascii="Times New Roman" w:hAnsi="Times New Roman"/>
          <w:b/>
          <w:sz w:val="24"/>
          <w:szCs w:val="24"/>
        </w:rPr>
      </w:pPr>
    </w:p>
    <w:p w:rsidR="003D2A9D" w:rsidRPr="00624DB5" w:rsidRDefault="003D2A9D" w:rsidP="003D2A9D">
      <w:pPr>
        <w:keepNext/>
        <w:numPr>
          <w:ilvl w:val="1"/>
          <w:numId w:val="13"/>
        </w:numPr>
        <w:tabs>
          <w:tab w:val="num" w:pos="576"/>
        </w:tabs>
        <w:suppressAutoHyphens/>
        <w:spacing w:after="0" w:line="240" w:lineRule="auto"/>
        <w:ind w:left="576"/>
        <w:jc w:val="center"/>
        <w:outlineLvl w:val="1"/>
        <w:rPr>
          <w:rFonts w:ascii="Times New Roman" w:hAnsi="Times New Roman"/>
          <w:b/>
          <w:sz w:val="24"/>
          <w:szCs w:val="24"/>
        </w:rPr>
      </w:pPr>
      <w:r w:rsidRPr="00624DB5">
        <w:rPr>
          <w:rFonts w:ascii="Times New Roman" w:hAnsi="Times New Roman"/>
          <w:b/>
          <w:sz w:val="24"/>
          <w:szCs w:val="24"/>
        </w:rPr>
        <w:t>ДЕКЛАРИРАМ:</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1.</w:t>
      </w:r>
      <w:r w:rsidRPr="00624DB5">
        <w:rPr>
          <w:rFonts w:ascii="Times New Roman" w:hAnsi="Times New Roman"/>
          <w:sz w:val="24"/>
          <w:szCs w:val="24"/>
        </w:rPr>
        <w:t xml:space="preserve"> В качеството си на ………….…………………………………………………………………………. ………………………………….. не съм осъждан/съм реабилитиран с влязла в сила присъда за престъпление по чл. 194-217, 219-260, 301-307, 321 и 321а от Наказателния кодекс;</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2.</w:t>
      </w:r>
      <w:r w:rsidRPr="00624DB5">
        <w:rPr>
          <w:rFonts w:ascii="Times New Roman" w:hAnsi="Times New Roman"/>
          <w:sz w:val="24"/>
          <w:szCs w:val="24"/>
        </w:rPr>
        <w:t xml:space="preserve"> Представляваното от мен …………………………………………………………………………….. не се намира в производство по несъстоятелност и </w:t>
      </w:r>
      <w:r w:rsidRPr="00624DB5">
        <w:rPr>
          <w:rFonts w:ascii="Times New Roman" w:hAnsi="Times New Roman"/>
          <w:b/>
          <w:sz w:val="24"/>
          <w:szCs w:val="24"/>
        </w:rPr>
        <w:t>не е обявено</w:t>
      </w:r>
      <w:r w:rsidRPr="00624DB5">
        <w:rPr>
          <w:rFonts w:ascii="Times New Roman" w:hAnsi="Times New Roman"/>
          <w:sz w:val="24"/>
          <w:szCs w:val="24"/>
        </w:rPr>
        <w:t xml:space="preserve"> в несъстоятелност.</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3.</w:t>
      </w:r>
      <w:r w:rsidRPr="00624DB5">
        <w:rPr>
          <w:rFonts w:ascii="Times New Roman" w:hAnsi="Times New Roman"/>
          <w:sz w:val="24"/>
          <w:szCs w:val="24"/>
        </w:rPr>
        <w:t xml:space="preserve"> Представляваното от мен ……………………………………………………………………........... </w:t>
      </w:r>
      <w:r w:rsidRPr="00624DB5">
        <w:rPr>
          <w:rFonts w:ascii="Times New Roman" w:hAnsi="Times New Roman"/>
          <w:b/>
          <w:sz w:val="24"/>
          <w:szCs w:val="24"/>
        </w:rPr>
        <w:t>не се намира</w:t>
      </w:r>
      <w:r w:rsidRPr="00624DB5">
        <w:rPr>
          <w:rFonts w:ascii="Times New Roman" w:hAnsi="Times New Roman"/>
          <w:sz w:val="24"/>
          <w:szCs w:val="24"/>
        </w:rPr>
        <w:t xml:space="preserve"> в процедура по ликвидация или в подобна процедура, съгласно националните закони и подзаконови актове.</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4.</w:t>
      </w:r>
      <w:r w:rsidRPr="00624DB5">
        <w:rPr>
          <w:rFonts w:ascii="Times New Roman" w:hAnsi="Times New Roman"/>
          <w:sz w:val="24"/>
          <w:szCs w:val="24"/>
        </w:rPr>
        <w:t xml:space="preserve"> </w:t>
      </w:r>
      <w:r w:rsidRPr="00624DB5">
        <w:rPr>
          <w:rFonts w:ascii="Times New Roman" w:hAnsi="Times New Roman"/>
          <w:b/>
          <w:sz w:val="24"/>
          <w:szCs w:val="24"/>
        </w:rPr>
        <w:t xml:space="preserve">Не съм лишен </w:t>
      </w:r>
      <w:r w:rsidRPr="00624DB5">
        <w:rPr>
          <w:rFonts w:ascii="Times New Roman" w:hAnsi="Times New Roman"/>
          <w:sz w:val="24"/>
          <w:szCs w:val="24"/>
        </w:rPr>
        <w:t>от право да упражнявам определена професия или търговска дейност.</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5</w:t>
      </w:r>
      <w:r w:rsidRPr="00624DB5">
        <w:rPr>
          <w:rFonts w:ascii="Times New Roman" w:hAnsi="Times New Roman"/>
          <w:sz w:val="24"/>
          <w:szCs w:val="24"/>
        </w:rPr>
        <w:t xml:space="preserve">. Представляваното от мен ……………………………………………………………………………... </w:t>
      </w:r>
      <w:r w:rsidRPr="00624DB5">
        <w:rPr>
          <w:rFonts w:ascii="Times New Roman" w:hAnsi="Times New Roman"/>
          <w:b/>
          <w:sz w:val="24"/>
          <w:szCs w:val="24"/>
        </w:rPr>
        <w:t>няма парични задължения</w:t>
      </w:r>
      <w:r w:rsidRPr="00624DB5">
        <w:rPr>
          <w:rFonts w:ascii="Times New Roman" w:hAnsi="Times New Roman"/>
          <w:sz w:val="24"/>
          <w:szCs w:val="24"/>
        </w:rPr>
        <w:t xml:space="preserve"> към </w:t>
      </w:r>
      <w:r w:rsidR="00B93032" w:rsidRPr="00624DB5">
        <w:rPr>
          <w:rFonts w:ascii="Times New Roman" w:hAnsi="Times New Roman"/>
          <w:sz w:val="24"/>
          <w:szCs w:val="24"/>
        </w:rPr>
        <w:t>държавата и към община Гулянци</w:t>
      </w:r>
      <w:r w:rsidRPr="00624DB5">
        <w:rPr>
          <w:rFonts w:ascii="Times New Roman" w:hAnsi="Times New Roman"/>
          <w:sz w:val="24"/>
          <w:szCs w:val="24"/>
        </w:rPr>
        <w:t>, считано към датата на провеждане на процедурата.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6.</w:t>
      </w:r>
      <w:r w:rsidRPr="00624DB5">
        <w:rPr>
          <w:rFonts w:ascii="Times New Roman" w:hAnsi="Times New Roman"/>
          <w:sz w:val="24"/>
          <w:szCs w:val="24"/>
        </w:rPr>
        <w:t xml:space="preserve"> Н</w:t>
      </w:r>
      <w:r w:rsidRPr="00624DB5">
        <w:rPr>
          <w:rFonts w:ascii="Times New Roman" w:hAnsi="Times New Roman"/>
          <w:b/>
          <w:sz w:val="24"/>
          <w:szCs w:val="24"/>
        </w:rPr>
        <w:t>е съм „свързано лице“ по смисъла на § 1, т.</w:t>
      </w:r>
      <w:r w:rsidRPr="00624DB5">
        <w:rPr>
          <w:rFonts w:ascii="Times New Roman" w:hAnsi="Times New Roman"/>
          <w:b/>
          <w:sz w:val="24"/>
          <w:szCs w:val="24"/>
          <w:lang w:val="en-US"/>
        </w:rPr>
        <w:t xml:space="preserve"> </w:t>
      </w:r>
      <w:proofErr w:type="gramStart"/>
      <w:r w:rsidRPr="00624DB5">
        <w:rPr>
          <w:rFonts w:ascii="Times New Roman" w:hAnsi="Times New Roman"/>
          <w:b/>
          <w:sz w:val="24"/>
          <w:szCs w:val="24"/>
          <w:lang w:val="en-US"/>
        </w:rPr>
        <w:t>15</w:t>
      </w:r>
      <w:r w:rsidRPr="00624DB5">
        <w:rPr>
          <w:rFonts w:ascii="Times New Roman" w:hAnsi="Times New Roman"/>
          <w:b/>
          <w:sz w:val="24"/>
          <w:szCs w:val="24"/>
        </w:rPr>
        <w:t xml:space="preserve"> от </w:t>
      </w:r>
      <w:r w:rsidRPr="00624DB5">
        <w:rPr>
          <w:rFonts w:ascii="Times New Roman" w:hAnsi="Times New Roman"/>
          <w:color w:val="000000"/>
          <w:sz w:val="24"/>
          <w:szCs w:val="24"/>
        </w:rPr>
        <w:t>Закона за противодействие на корупцията и за отнемане на незаконно придобитото имущество (</w:t>
      </w:r>
      <w:r w:rsidR="00B93032" w:rsidRPr="00624DB5">
        <w:rPr>
          <w:rFonts w:ascii="Times New Roman" w:hAnsi="Times New Roman"/>
          <w:sz w:val="24"/>
          <w:szCs w:val="24"/>
        </w:rPr>
        <w:t>ЗПКОНПИ) с Кмета на община Гулянци</w:t>
      </w:r>
      <w:r w:rsidRPr="00624DB5">
        <w:rPr>
          <w:rFonts w:ascii="Times New Roman" w:hAnsi="Times New Roman"/>
          <w:sz w:val="24"/>
          <w:szCs w:val="24"/>
        </w:rPr>
        <w:t xml:space="preserve"> или със други служители заемащи ръководна длъжност</w:t>
      </w:r>
      <w:r w:rsidR="00B93032" w:rsidRPr="00624DB5">
        <w:rPr>
          <w:rFonts w:ascii="Times New Roman" w:hAnsi="Times New Roman"/>
          <w:sz w:val="24"/>
          <w:szCs w:val="24"/>
        </w:rPr>
        <w:t xml:space="preserve"> в общината</w:t>
      </w:r>
      <w:r w:rsidRPr="00624DB5">
        <w:rPr>
          <w:rFonts w:ascii="Times New Roman" w:hAnsi="Times New Roman"/>
          <w:sz w:val="24"/>
          <w:szCs w:val="24"/>
        </w:rPr>
        <w:t>.</w:t>
      </w:r>
      <w:proofErr w:type="gramEnd"/>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7.</w:t>
      </w:r>
      <w:r w:rsidRPr="00624DB5">
        <w:rPr>
          <w:rFonts w:ascii="Times New Roman" w:hAnsi="Times New Roman"/>
          <w:sz w:val="24"/>
          <w:szCs w:val="24"/>
        </w:rPr>
        <w:t xml:space="preserve"> </w:t>
      </w:r>
      <w:r w:rsidRPr="00624DB5">
        <w:rPr>
          <w:rFonts w:ascii="Times New Roman" w:hAnsi="Times New Roman"/>
          <w:color w:val="000000"/>
          <w:sz w:val="24"/>
          <w:szCs w:val="24"/>
        </w:rPr>
        <w:t xml:space="preserve">Представляваното от мен …………………………………………………………………………… не е сключило договор с лице по </w:t>
      </w:r>
      <w:r w:rsidRPr="00624DB5">
        <w:rPr>
          <w:rFonts w:ascii="Times New Roman" w:hAnsi="Times New Roman"/>
          <w:b/>
          <w:color w:val="000000"/>
          <w:sz w:val="24"/>
          <w:szCs w:val="24"/>
        </w:rPr>
        <w:t xml:space="preserve">чл. </w:t>
      </w:r>
      <w:proofErr w:type="gramStart"/>
      <w:r w:rsidRPr="00624DB5">
        <w:rPr>
          <w:rFonts w:ascii="Times New Roman" w:hAnsi="Times New Roman"/>
          <w:b/>
          <w:color w:val="000000"/>
          <w:sz w:val="24"/>
          <w:szCs w:val="24"/>
          <w:lang w:val="en-US"/>
        </w:rPr>
        <w:t xml:space="preserve">68 </w:t>
      </w:r>
      <w:r w:rsidRPr="00624DB5">
        <w:rPr>
          <w:rFonts w:ascii="Times New Roman" w:hAnsi="Times New Roman"/>
          <w:color w:val="000000"/>
          <w:sz w:val="24"/>
          <w:szCs w:val="24"/>
        </w:rPr>
        <w:t>от Закона за противодействие на корупцията и за отнемане на незаконно придобитото имущество (</w:t>
      </w:r>
      <w:r w:rsidRPr="00624DB5">
        <w:rPr>
          <w:rFonts w:ascii="Times New Roman" w:hAnsi="Times New Roman"/>
          <w:sz w:val="24"/>
          <w:szCs w:val="24"/>
        </w:rPr>
        <w:t>ЗПКОНПИ)</w:t>
      </w:r>
      <w:r w:rsidRPr="00624DB5">
        <w:rPr>
          <w:rFonts w:ascii="Times New Roman" w:hAnsi="Times New Roman"/>
          <w:color w:val="000000"/>
          <w:sz w:val="24"/>
          <w:szCs w:val="24"/>
        </w:rPr>
        <w:t>.</w:t>
      </w:r>
      <w:proofErr w:type="gramEnd"/>
    </w:p>
    <w:p w:rsidR="003D2A9D" w:rsidRPr="00624DB5" w:rsidRDefault="003D2A9D" w:rsidP="003D2A9D">
      <w:pPr>
        <w:ind w:firstLine="284"/>
        <w:jc w:val="both"/>
        <w:rPr>
          <w:rFonts w:ascii="Times New Roman" w:hAnsi="Times New Roman"/>
          <w:b/>
          <w:sz w:val="24"/>
          <w:szCs w:val="24"/>
        </w:rPr>
      </w:pPr>
      <w:r w:rsidRPr="00624DB5">
        <w:rPr>
          <w:rFonts w:ascii="Times New Roman" w:hAnsi="Times New Roman"/>
          <w:b/>
          <w:sz w:val="24"/>
          <w:szCs w:val="24"/>
        </w:rPr>
        <w:lastRenderedPageBreak/>
        <w:t>Запознат съм с наказателната отговорност, която нося по чл. 313 от НК за попълване на декларация с невярно съдържание.</w:t>
      </w:r>
    </w:p>
    <w:p w:rsidR="003D2A9D" w:rsidRPr="00624DB5" w:rsidRDefault="003D2A9D" w:rsidP="003D2A9D">
      <w:pPr>
        <w:jc w:val="both"/>
        <w:rPr>
          <w:rFonts w:ascii="Times New Roman" w:hAnsi="Times New Roman"/>
          <w:sz w:val="24"/>
          <w:szCs w:val="24"/>
        </w:rPr>
      </w:pPr>
    </w:p>
    <w:p w:rsidR="003D2A9D" w:rsidRPr="00624DB5" w:rsidRDefault="003D2A9D" w:rsidP="003D2A9D">
      <w:pPr>
        <w:jc w:val="both"/>
        <w:rPr>
          <w:rFonts w:ascii="Times New Roman" w:hAnsi="Times New Roman"/>
          <w:sz w:val="24"/>
          <w:szCs w:val="24"/>
        </w:rPr>
      </w:pPr>
      <w:r w:rsidRPr="00624DB5">
        <w:rPr>
          <w:rFonts w:ascii="Times New Roman" w:hAnsi="Times New Roman"/>
          <w:b/>
          <w:sz w:val="24"/>
          <w:szCs w:val="24"/>
          <w:u w:val="single"/>
        </w:rPr>
        <w:t>ЗАБЕЛЕЖКА:</w:t>
      </w:r>
      <w:r w:rsidRPr="00624DB5">
        <w:rPr>
          <w:rFonts w:ascii="Times New Roman" w:hAnsi="Times New Roman"/>
          <w:sz w:val="24"/>
          <w:szCs w:val="24"/>
        </w:rPr>
        <w:t xml:space="preserve"> Настоящата декларация се попълва от лицата на </w:t>
      </w:r>
      <w:r w:rsidRPr="00624DB5">
        <w:rPr>
          <w:rFonts w:ascii="Times New Roman" w:hAnsi="Times New Roman"/>
          <w:b/>
          <w:sz w:val="24"/>
          <w:szCs w:val="24"/>
        </w:rPr>
        <w:t>подизпълнителя</w:t>
      </w:r>
      <w:r w:rsidRPr="00624DB5">
        <w:rPr>
          <w:rFonts w:ascii="Times New Roman" w:hAnsi="Times New Roman"/>
          <w:sz w:val="24"/>
          <w:szCs w:val="24"/>
        </w:rPr>
        <w:t xml:space="preserve"> съгласно изискванията на чл. 58, ал. 3 от </w:t>
      </w:r>
      <w:r w:rsidRPr="00624DB5">
        <w:rPr>
          <w:rFonts w:ascii="Times New Roman" w:hAnsi="Times New Roman"/>
          <w:bCs/>
          <w:sz w:val="24"/>
          <w:szCs w:val="24"/>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w:t>
      </w:r>
    </w:p>
    <w:p w:rsidR="003D2A9D" w:rsidRPr="00624DB5" w:rsidRDefault="003D2A9D" w:rsidP="003D2A9D">
      <w:pPr>
        <w:ind w:firstLine="284"/>
        <w:jc w:val="both"/>
        <w:rPr>
          <w:rFonts w:ascii="Times New Roman" w:hAnsi="Times New Roman"/>
          <w:sz w:val="24"/>
          <w:szCs w:val="24"/>
        </w:rPr>
      </w:pPr>
    </w:p>
    <w:p w:rsidR="003D2A9D" w:rsidRPr="00624DB5" w:rsidRDefault="003D2A9D" w:rsidP="003D2A9D">
      <w:pPr>
        <w:ind w:firstLine="284"/>
        <w:jc w:val="both"/>
        <w:rPr>
          <w:rFonts w:ascii="Times New Roman" w:hAnsi="Times New Roman"/>
          <w:sz w:val="24"/>
          <w:szCs w:val="24"/>
        </w:rPr>
      </w:pPr>
    </w:p>
    <w:p w:rsidR="003D2A9D" w:rsidRPr="00624DB5" w:rsidRDefault="003D2A9D" w:rsidP="003D2A9D">
      <w:pPr>
        <w:ind w:firstLine="284"/>
        <w:jc w:val="both"/>
        <w:rPr>
          <w:rFonts w:ascii="Times New Roman" w:hAnsi="Times New Roman"/>
          <w:sz w:val="24"/>
          <w:szCs w:val="24"/>
        </w:rPr>
      </w:pP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дата:...............</w:t>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t>ПОДПИС:……......…………</w:t>
      </w:r>
    </w:p>
    <w:p w:rsidR="003D2A9D" w:rsidRPr="00624DB5" w:rsidRDefault="003D2A9D" w:rsidP="003D2A9D">
      <w:pPr>
        <w:ind w:firstLine="284"/>
        <w:jc w:val="both"/>
        <w:rPr>
          <w:rFonts w:ascii="Times New Roman" w:hAnsi="Times New Roman"/>
          <w:sz w:val="24"/>
          <w:szCs w:val="24"/>
        </w:rPr>
      </w:pPr>
      <w:proofErr w:type="spellStart"/>
      <w:r w:rsidRPr="00624DB5">
        <w:rPr>
          <w:rFonts w:ascii="Times New Roman" w:hAnsi="Times New Roman"/>
          <w:sz w:val="24"/>
          <w:szCs w:val="24"/>
        </w:rPr>
        <w:t>гр</w:t>
      </w:r>
      <w:proofErr w:type="spellEnd"/>
      <w:r w:rsidRPr="00624DB5">
        <w:rPr>
          <w:rFonts w:ascii="Times New Roman" w:hAnsi="Times New Roman"/>
          <w:sz w:val="24"/>
          <w:szCs w:val="24"/>
        </w:rPr>
        <w:t>....................</w:t>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t>(……………………..)</w:t>
      </w:r>
    </w:p>
    <w:p w:rsidR="003D2A9D" w:rsidRPr="00624DB5" w:rsidRDefault="00BB3D2D" w:rsidP="00BB3D2D">
      <w:pPr>
        <w:jc w:val="both"/>
        <w:rPr>
          <w:rFonts w:ascii="Times New Roman" w:hAnsi="Times New Roman"/>
          <w:sz w:val="24"/>
          <w:szCs w:val="24"/>
        </w:rPr>
      </w:pPr>
      <w:r>
        <w:rPr>
          <w:rFonts w:ascii="Times New Roman" w:hAnsi="Times New Roman"/>
          <w:sz w:val="24"/>
          <w:szCs w:val="24"/>
          <w:lang w:val="en-GB"/>
        </w:rPr>
        <w:t xml:space="preserve">                                                                                                                </w:t>
      </w:r>
      <w:r w:rsidR="003D2A9D" w:rsidRPr="00624DB5">
        <w:rPr>
          <w:rFonts w:ascii="Times New Roman" w:hAnsi="Times New Roman"/>
          <w:sz w:val="24"/>
          <w:szCs w:val="24"/>
        </w:rPr>
        <w:t>(подпис; име и печат на фирмата)</w:t>
      </w:r>
    </w:p>
    <w:p w:rsidR="003D2A9D" w:rsidRPr="00624DB5" w:rsidRDefault="003D2A9D" w:rsidP="003D2A9D">
      <w:pPr>
        <w:rPr>
          <w:rFonts w:ascii="Times New Roman" w:hAnsi="Times New Roman"/>
          <w:iCs/>
          <w:sz w:val="24"/>
          <w:szCs w:val="24"/>
        </w:rPr>
      </w:pPr>
    </w:p>
    <w:p w:rsidR="003D2A9D" w:rsidRPr="00624DB5" w:rsidRDefault="003D2A9D" w:rsidP="003D2A9D">
      <w:pPr>
        <w:rPr>
          <w:rFonts w:ascii="Times New Roman" w:hAnsi="Times New Roman"/>
          <w:iCs/>
          <w:sz w:val="24"/>
          <w:szCs w:val="24"/>
        </w:rPr>
      </w:pPr>
    </w:p>
    <w:p w:rsidR="003D2A9D" w:rsidRPr="00624DB5" w:rsidRDefault="003D2A9D" w:rsidP="003D2A9D">
      <w:pPr>
        <w:ind w:left="7200" w:firstLine="720"/>
        <w:jc w:val="both"/>
        <w:rPr>
          <w:rFonts w:ascii="Times New Roman" w:hAnsi="Times New Roman"/>
          <w:sz w:val="24"/>
          <w:szCs w:val="24"/>
        </w:rPr>
      </w:pPr>
    </w:p>
    <w:p w:rsidR="003D2A9D" w:rsidRPr="00624DB5" w:rsidRDefault="003D2A9D" w:rsidP="003D2A9D">
      <w:pPr>
        <w:ind w:left="7200" w:firstLine="720"/>
        <w:jc w:val="both"/>
        <w:rPr>
          <w:rFonts w:ascii="Times New Roman" w:hAnsi="Times New Roman"/>
          <w:sz w:val="24"/>
          <w:szCs w:val="24"/>
        </w:rPr>
      </w:pPr>
    </w:p>
    <w:p w:rsidR="00B93032" w:rsidRPr="00624DB5" w:rsidRDefault="00B93032" w:rsidP="003D2A9D">
      <w:pPr>
        <w:ind w:left="7200" w:firstLine="720"/>
        <w:jc w:val="both"/>
        <w:rPr>
          <w:rFonts w:ascii="Times New Roman" w:hAnsi="Times New Roman"/>
          <w:sz w:val="24"/>
          <w:szCs w:val="24"/>
        </w:rPr>
      </w:pPr>
    </w:p>
    <w:p w:rsidR="00B93032" w:rsidRPr="00624DB5" w:rsidRDefault="00B93032" w:rsidP="003D2A9D">
      <w:pPr>
        <w:ind w:left="7200" w:firstLine="720"/>
        <w:jc w:val="both"/>
        <w:rPr>
          <w:rFonts w:ascii="Times New Roman" w:hAnsi="Times New Roman"/>
          <w:sz w:val="24"/>
          <w:szCs w:val="24"/>
        </w:rPr>
      </w:pPr>
    </w:p>
    <w:p w:rsidR="00B93032" w:rsidRPr="00624DB5" w:rsidRDefault="00B93032" w:rsidP="003D2A9D">
      <w:pPr>
        <w:ind w:left="7200" w:firstLine="720"/>
        <w:jc w:val="both"/>
        <w:rPr>
          <w:rFonts w:ascii="Times New Roman" w:hAnsi="Times New Roman"/>
          <w:sz w:val="24"/>
          <w:szCs w:val="24"/>
        </w:rPr>
      </w:pPr>
    </w:p>
    <w:p w:rsidR="00B93032" w:rsidRPr="00624DB5" w:rsidRDefault="00B93032" w:rsidP="003D2A9D">
      <w:pPr>
        <w:ind w:left="7200" w:firstLine="720"/>
        <w:jc w:val="both"/>
        <w:rPr>
          <w:rFonts w:ascii="Times New Roman" w:hAnsi="Times New Roman"/>
          <w:sz w:val="24"/>
          <w:szCs w:val="24"/>
        </w:rPr>
      </w:pPr>
    </w:p>
    <w:p w:rsidR="00B93032" w:rsidRPr="00624DB5" w:rsidRDefault="00B93032" w:rsidP="003D2A9D">
      <w:pPr>
        <w:ind w:left="7200" w:firstLine="720"/>
        <w:jc w:val="both"/>
        <w:rPr>
          <w:rFonts w:ascii="Times New Roman" w:hAnsi="Times New Roman"/>
          <w:sz w:val="24"/>
          <w:szCs w:val="24"/>
        </w:rPr>
      </w:pPr>
    </w:p>
    <w:p w:rsidR="00B93032" w:rsidRPr="00624DB5" w:rsidRDefault="00B93032" w:rsidP="003D2A9D">
      <w:pPr>
        <w:ind w:left="7200" w:firstLine="720"/>
        <w:jc w:val="both"/>
        <w:rPr>
          <w:rFonts w:ascii="Times New Roman" w:hAnsi="Times New Roman"/>
          <w:sz w:val="24"/>
          <w:szCs w:val="24"/>
        </w:rPr>
      </w:pPr>
    </w:p>
    <w:p w:rsidR="00B93032" w:rsidRPr="00624DB5" w:rsidRDefault="00B93032" w:rsidP="003D2A9D">
      <w:pPr>
        <w:ind w:left="7200" w:firstLine="720"/>
        <w:jc w:val="both"/>
        <w:rPr>
          <w:rFonts w:ascii="Times New Roman" w:hAnsi="Times New Roman"/>
          <w:sz w:val="24"/>
          <w:szCs w:val="24"/>
        </w:rPr>
      </w:pPr>
    </w:p>
    <w:p w:rsidR="00B93032" w:rsidRPr="00624DB5" w:rsidRDefault="00B93032" w:rsidP="003D2A9D">
      <w:pPr>
        <w:ind w:left="7200" w:firstLine="720"/>
        <w:jc w:val="both"/>
        <w:rPr>
          <w:rFonts w:ascii="Times New Roman" w:hAnsi="Times New Roman"/>
          <w:sz w:val="24"/>
          <w:szCs w:val="24"/>
        </w:rPr>
      </w:pPr>
    </w:p>
    <w:p w:rsidR="00B93032" w:rsidRPr="00624DB5" w:rsidRDefault="00B93032" w:rsidP="003D2A9D">
      <w:pPr>
        <w:ind w:left="7200" w:firstLine="720"/>
        <w:jc w:val="both"/>
        <w:rPr>
          <w:rFonts w:ascii="Times New Roman" w:hAnsi="Times New Roman"/>
          <w:sz w:val="24"/>
          <w:szCs w:val="24"/>
        </w:rPr>
      </w:pPr>
    </w:p>
    <w:p w:rsidR="00B93032" w:rsidRPr="00624DB5" w:rsidRDefault="00B93032" w:rsidP="003D2A9D">
      <w:pPr>
        <w:ind w:left="7200" w:firstLine="720"/>
        <w:jc w:val="both"/>
        <w:rPr>
          <w:rFonts w:ascii="Times New Roman" w:hAnsi="Times New Roman"/>
          <w:sz w:val="24"/>
          <w:szCs w:val="24"/>
        </w:rPr>
      </w:pPr>
    </w:p>
    <w:p w:rsidR="00B93032" w:rsidRPr="00624DB5" w:rsidRDefault="00B93032" w:rsidP="003D2A9D">
      <w:pPr>
        <w:ind w:left="7200" w:firstLine="720"/>
        <w:jc w:val="both"/>
        <w:rPr>
          <w:rFonts w:ascii="Times New Roman" w:hAnsi="Times New Roman"/>
          <w:sz w:val="24"/>
          <w:szCs w:val="24"/>
        </w:rPr>
      </w:pPr>
    </w:p>
    <w:p w:rsidR="00B93032" w:rsidRPr="00BB3D2D" w:rsidRDefault="00B93032" w:rsidP="00BB3D2D">
      <w:pPr>
        <w:jc w:val="both"/>
        <w:rPr>
          <w:rFonts w:ascii="Times New Roman" w:hAnsi="Times New Roman"/>
          <w:sz w:val="24"/>
          <w:szCs w:val="24"/>
          <w:lang w:val="en-GB"/>
        </w:rPr>
      </w:pPr>
    </w:p>
    <w:p w:rsidR="003D2A9D" w:rsidRPr="00624DB5" w:rsidRDefault="003D2A9D" w:rsidP="003D2A9D">
      <w:pPr>
        <w:jc w:val="center"/>
        <w:rPr>
          <w:rFonts w:ascii="Times New Roman" w:hAnsi="Times New Roman"/>
          <w:b/>
          <w:sz w:val="24"/>
          <w:szCs w:val="24"/>
          <w:u w:val="single"/>
        </w:rPr>
      </w:pPr>
      <w:r w:rsidRPr="00624DB5">
        <w:rPr>
          <w:rFonts w:ascii="Times New Roman" w:hAnsi="Times New Roman"/>
          <w:b/>
          <w:sz w:val="24"/>
          <w:szCs w:val="24"/>
          <w:u w:val="single"/>
        </w:rPr>
        <w:lastRenderedPageBreak/>
        <w:t>Д Е К Л А Р А Ц И Я № 2</w:t>
      </w:r>
    </w:p>
    <w:p w:rsidR="003D2A9D" w:rsidRPr="00624DB5" w:rsidRDefault="003D2A9D" w:rsidP="003D2A9D">
      <w:pPr>
        <w:pStyle w:val="af2"/>
        <w:jc w:val="center"/>
        <w:rPr>
          <w:rFonts w:ascii="Times New Roman" w:hAnsi="Times New Roman"/>
          <w:sz w:val="24"/>
          <w:szCs w:val="24"/>
        </w:rPr>
      </w:pPr>
    </w:p>
    <w:p w:rsidR="003D2A9D" w:rsidRPr="00624DB5" w:rsidRDefault="003D2A9D" w:rsidP="003D2A9D">
      <w:pPr>
        <w:pStyle w:val="af2"/>
        <w:jc w:val="center"/>
        <w:rPr>
          <w:rFonts w:ascii="Times New Roman" w:hAnsi="Times New Roman"/>
          <w:sz w:val="24"/>
          <w:szCs w:val="24"/>
        </w:rPr>
      </w:pPr>
      <w:r w:rsidRPr="00624DB5">
        <w:rPr>
          <w:rFonts w:ascii="Times New Roman" w:hAnsi="Times New Roman"/>
          <w:sz w:val="24"/>
          <w:szCs w:val="24"/>
        </w:rPr>
        <w:t>от участник /подизпълнител</w:t>
      </w:r>
    </w:p>
    <w:p w:rsidR="003D2A9D" w:rsidRPr="00624DB5" w:rsidRDefault="003D2A9D" w:rsidP="003D2A9D">
      <w:pPr>
        <w:keepNext/>
        <w:tabs>
          <w:tab w:val="num" w:pos="432"/>
        </w:tabs>
        <w:jc w:val="both"/>
        <w:outlineLvl w:val="0"/>
        <w:rPr>
          <w:rFonts w:ascii="Times New Roman" w:hAnsi="Times New Roman"/>
          <w:sz w:val="24"/>
          <w:szCs w:val="24"/>
        </w:rPr>
      </w:pPr>
    </w:p>
    <w:p w:rsidR="003D2A9D" w:rsidRPr="00624DB5" w:rsidRDefault="003D2A9D" w:rsidP="003D2A9D">
      <w:pPr>
        <w:keepNext/>
        <w:tabs>
          <w:tab w:val="num" w:pos="432"/>
        </w:tabs>
        <w:ind w:firstLine="284"/>
        <w:jc w:val="both"/>
        <w:outlineLvl w:val="0"/>
        <w:rPr>
          <w:rFonts w:ascii="Times New Roman" w:hAnsi="Times New Roman"/>
          <w:sz w:val="24"/>
          <w:szCs w:val="24"/>
        </w:rPr>
      </w:pPr>
      <w:r w:rsidRPr="00624DB5">
        <w:rPr>
          <w:rFonts w:ascii="Times New Roman" w:hAnsi="Times New Roman"/>
          <w:sz w:val="24"/>
          <w:szCs w:val="24"/>
        </w:rPr>
        <w:t xml:space="preserve">Долуподписаният/а ……………………………………………………………………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 xml:space="preserve">в качеството си на: …………………………….……………………………………...........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на „……………………………………………………………………………………........”</w:t>
      </w:r>
    </w:p>
    <w:p w:rsidR="003D2A9D" w:rsidRPr="00624DB5" w:rsidRDefault="003D2A9D" w:rsidP="003D2A9D">
      <w:pPr>
        <w:ind w:firstLine="284"/>
        <w:jc w:val="center"/>
        <w:rPr>
          <w:rFonts w:ascii="Times New Roman" w:hAnsi="Times New Roman"/>
          <w:sz w:val="24"/>
          <w:szCs w:val="24"/>
        </w:rPr>
      </w:pPr>
      <w:r w:rsidRPr="00624DB5">
        <w:rPr>
          <w:rFonts w:ascii="Times New Roman" w:hAnsi="Times New Roman"/>
          <w:sz w:val="24"/>
          <w:szCs w:val="24"/>
        </w:rPr>
        <w:t>(наименование на заявителя)</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с седалище и адрес на управление: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ЕИК: ……..………………,</w:t>
      </w:r>
    </w:p>
    <w:p w:rsidR="003D2A9D" w:rsidRPr="00624DB5" w:rsidRDefault="003D2A9D" w:rsidP="003D2A9D">
      <w:pPr>
        <w:keepNext/>
        <w:tabs>
          <w:tab w:val="num" w:pos="576"/>
        </w:tabs>
        <w:ind w:left="576" w:hanging="576"/>
        <w:jc w:val="center"/>
        <w:outlineLvl w:val="1"/>
        <w:rPr>
          <w:rFonts w:ascii="Times New Roman" w:hAnsi="Times New Roman"/>
          <w:b/>
          <w:sz w:val="24"/>
          <w:szCs w:val="24"/>
        </w:rPr>
      </w:pPr>
    </w:p>
    <w:p w:rsidR="003D2A9D" w:rsidRPr="00624DB5" w:rsidRDefault="003D2A9D" w:rsidP="003D2A9D">
      <w:pPr>
        <w:keepNext/>
        <w:tabs>
          <w:tab w:val="num" w:pos="576"/>
        </w:tabs>
        <w:ind w:left="576" w:hanging="576"/>
        <w:jc w:val="center"/>
        <w:outlineLvl w:val="1"/>
        <w:rPr>
          <w:rFonts w:ascii="Times New Roman" w:hAnsi="Times New Roman"/>
          <w:b/>
          <w:sz w:val="24"/>
          <w:szCs w:val="24"/>
        </w:rPr>
      </w:pPr>
      <w:r w:rsidRPr="00624DB5">
        <w:rPr>
          <w:rFonts w:ascii="Times New Roman" w:hAnsi="Times New Roman"/>
          <w:b/>
          <w:sz w:val="24"/>
          <w:szCs w:val="24"/>
        </w:rPr>
        <w:t>ДЕКЛАРИРАМ:</w:t>
      </w:r>
    </w:p>
    <w:p w:rsidR="003D2A9D" w:rsidRPr="00624DB5" w:rsidRDefault="003D2A9D" w:rsidP="003D2A9D">
      <w:pPr>
        <w:autoSpaceDE w:val="0"/>
        <w:autoSpaceDN w:val="0"/>
        <w:adjustRightInd w:val="0"/>
        <w:ind w:firstLine="284"/>
        <w:jc w:val="both"/>
        <w:rPr>
          <w:rFonts w:ascii="Times New Roman" w:hAnsi="Times New Roman"/>
          <w:sz w:val="24"/>
          <w:szCs w:val="24"/>
        </w:rPr>
      </w:pPr>
      <w:r w:rsidRPr="00624DB5">
        <w:rPr>
          <w:rFonts w:ascii="Times New Roman" w:hAnsi="Times New Roman"/>
          <w:sz w:val="24"/>
          <w:szCs w:val="24"/>
        </w:rPr>
        <w:t>Представляваното от мен ……………………………………………………….………………………..</w:t>
      </w:r>
    </w:p>
    <w:p w:rsidR="003D2A9D" w:rsidRPr="00624DB5" w:rsidRDefault="003D2A9D" w:rsidP="003D2A9D">
      <w:pPr>
        <w:jc w:val="both"/>
        <w:rPr>
          <w:rFonts w:ascii="Times New Roman" w:hAnsi="Times New Roman"/>
          <w:bCs/>
          <w:sz w:val="24"/>
          <w:szCs w:val="24"/>
          <w:lang w:eastAsia="en-US"/>
        </w:rPr>
      </w:pPr>
      <w:r w:rsidRPr="00624DB5">
        <w:rPr>
          <w:rFonts w:ascii="Times New Roman" w:hAnsi="Times New Roman"/>
          <w:sz w:val="24"/>
          <w:szCs w:val="24"/>
        </w:rPr>
        <w:t xml:space="preserve">е извършвало дейност по чл. 10, ал. 1, т. 1, или е купувало дървесина по чл. 46 и чл. 75 от </w:t>
      </w:r>
      <w:r w:rsidRPr="00624DB5">
        <w:rPr>
          <w:rFonts w:ascii="Times New Roman" w:hAnsi="Times New Roman"/>
          <w:bCs/>
          <w:sz w:val="24"/>
          <w:szCs w:val="24"/>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rPr>
          <w:rFonts w:ascii="Times New Roman" w:hAnsi="Times New Roman"/>
          <w:sz w:val="24"/>
          <w:szCs w:val="24"/>
        </w:rPr>
        <w:t>, съгласно представения списък:</w:t>
      </w:r>
    </w:p>
    <w:p w:rsidR="003D2A9D" w:rsidRPr="00624DB5" w:rsidRDefault="003D2A9D" w:rsidP="003D2A9D">
      <w:pPr>
        <w:autoSpaceDE w:val="0"/>
        <w:autoSpaceDN w:val="0"/>
        <w:adjustRightInd w:val="0"/>
        <w:jc w:val="center"/>
        <w:rPr>
          <w:rFonts w:ascii="Times New Roman" w:hAnsi="Times New Roman"/>
          <w:b/>
          <w:sz w:val="24"/>
          <w:szCs w:val="24"/>
          <w:u w:val="single"/>
        </w:rPr>
      </w:pPr>
    </w:p>
    <w:p w:rsidR="003D2A9D" w:rsidRPr="00624DB5" w:rsidRDefault="003D2A9D" w:rsidP="003D2A9D">
      <w:pPr>
        <w:autoSpaceDE w:val="0"/>
        <w:autoSpaceDN w:val="0"/>
        <w:adjustRightInd w:val="0"/>
        <w:jc w:val="center"/>
        <w:rPr>
          <w:rFonts w:ascii="Times New Roman" w:hAnsi="Times New Roman"/>
          <w:b/>
          <w:sz w:val="24"/>
          <w:szCs w:val="24"/>
          <w:u w:val="single"/>
        </w:rPr>
      </w:pPr>
      <w:r w:rsidRPr="00624DB5">
        <w:rPr>
          <w:rFonts w:ascii="Times New Roman" w:hAnsi="Times New Roman"/>
          <w:b/>
          <w:sz w:val="24"/>
          <w:szCs w:val="24"/>
          <w:u w:val="single"/>
        </w:rPr>
        <w:t>СПИСЪК</w:t>
      </w:r>
    </w:p>
    <w:p w:rsidR="003D2A9D" w:rsidRPr="00624DB5" w:rsidRDefault="003D2A9D" w:rsidP="003D2A9D">
      <w:pPr>
        <w:autoSpaceDE w:val="0"/>
        <w:autoSpaceDN w:val="0"/>
        <w:adjustRightInd w:val="0"/>
        <w:ind w:firstLine="720"/>
        <w:jc w:val="both"/>
        <w:rPr>
          <w:rFonts w:ascii="Times New Roman" w:hAnsi="Times New Roman"/>
          <w:sz w:val="24"/>
          <w:szCs w:val="24"/>
        </w:rPr>
      </w:pPr>
      <w:r w:rsidRPr="00624DB5">
        <w:rPr>
          <w:rFonts w:ascii="Times New Roman" w:hAnsi="Times New Roman"/>
          <w:sz w:val="24"/>
          <w:szCs w:val="24"/>
        </w:rPr>
        <w:t>на договорите изпълнени от участника в едногодишния срок, считан към датата посочена като краен срок за приемане на оферти за участие в процедурата.</w:t>
      </w:r>
    </w:p>
    <w:p w:rsidR="003D2A9D" w:rsidRPr="00624DB5" w:rsidRDefault="003D2A9D" w:rsidP="003D2A9D">
      <w:pPr>
        <w:autoSpaceDE w:val="0"/>
        <w:autoSpaceDN w:val="0"/>
        <w:adjustRightInd w:val="0"/>
        <w:jc w:val="center"/>
        <w:rPr>
          <w:rFonts w:ascii="Times New Roman" w:hAnsi="Times New Roman"/>
          <w:sz w:val="24"/>
          <w:szCs w:val="24"/>
        </w:rPr>
      </w:pPr>
    </w:p>
    <w:tbl>
      <w:tblPr>
        <w:tblW w:w="5000" w:type="pct"/>
        <w:tblCellMar>
          <w:left w:w="40" w:type="dxa"/>
          <w:right w:w="40" w:type="dxa"/>
        </w:tblCellMar>
        <w:tblLook w:val="04A0"/>
      </w:tblPr>
      <w:tblGrid>
        <w:gridCol w:w="399"/>
        <w:gridCol w:w="3049"/>
        <w:gridCol w:w="2701"/>
        <w:gridCol w:w="2140"/>
        <w:gridCol w:w="2138"/>
      </w:tblGrid>
      <w:tr w:rsidR="003D2A9D" w:rsidRPr="00624DB5" w:rsidTr="003D2A9D">
        <w:trPr>
          <w:trHeight w:val="1185"/>
        </w:trPr>
        <w:tc>
          <w:tcPr>
            <w:tcW w:w="191" w:type="pct"/>
            <w:tcBorders>
              <w:top w:val="single" w:sz="6" w:space="0" w:color="auto"/>
              <w:left w:val="single" w:sz="6" w:space="0" w:color="auto"/>
              <w:bottom w:val="single" w:sz="6" w:space="0" w:color="auto"/>
              <w:right w:val="single" w:sz="6" w:space="0" w:color="auto"/>
            </w:tcBorders>
            <w:vAlign w:val="center"/>
          </w:tcPr>
          <w:p w:rsidR="003D2A9D" w:rsidRPr="00624DB5" w:rsidRDefault="003D2A9D">
            <w:pPr>
              <w:autoSpaceDE w:val="0"/>
              <w:autoSpaceDN w:val="0"/>
              <w:adjustRightInd w:val="0"/>
              <w:jc w:val="center"/>
              <w:rPr>
                <w:rFonts w:ascii="Times New Roman" w:eastAsia="Calibri" w:hAnsi="Times New Roman"/>
                <w:sz w:val="24"/>
                <w:szCs w:val="24"/>
              </w:rPr>
            </w:pPr>
          </w:p>
          <w:p w:rsidR="003D2A9D" w:rsidRPr="00624DB5" w:rsidRDefault="003D2A9D">
            <w:pPr>
              <w:autoSpaceDE w:val="0"/>
              <w:autoSpaceDN w:val="0"/>
              <w:adjustRightInd w:val="0"/>
              <w:jc w:val="center"/>
              <w:rPr>
                <w:rFonts w:ascii="Times New Roman" w:eastAsia="Calibri" w:hAnsi="Times New Roman"/>
                <w:sz w:val="24"/>
                <w:szCs w:val="24"/>
              </w:rPr>
            </w:pPr>
          </w:p>
        </w:tc>
        <w:tc>
          <w:tcPr>
            <w:tcW w:w="1462" w:type="pct"/>
            <w:tcBorders>
              <w:top w:val="single" w:sz="6" w:space="0" w:color="auto"/>
              <w:left w:val="single" w:sz="6" w:space="0" w:color="auto"/>
              <w:bottom w:val="single" w:sz="6" w:space="0" w:color="auto"/>
              <w:right w:val="single" w:sz="6" w:space="0" w:color="auto"/>
            </w:tcBorders>
            <w:vAlign w:val="center"/>
            <w:hideMark/>
          </w:tcPr>
          <w:p w:rsidR="003D2A9D" w:rsidRPr="00624DB5" w:rsidRDefault="003D2A9D">
            <w:pPr>
              <w:autoSpaceDE w:val="0"/>
              <w:autoSpaceDN w:val="0"/>
              <w:adjustRightInd w:val="0"/>
              <w:jc w:val="center"/>
              <w:rPr>
                <w:rFonts w:ascii="Times New Roman" w:eastAsia="Calibri" w:hAnsi="Times New Roman"/>
                <w:sz w:val="24"/>
                <w:szCs w:val="24"/>
              </w:rPr>
            </w:pPr>
            <w:r w:rsidRPr="00624DB5">
              <w:rPr>
                <w:rFonts w:ascii="Times New Roman" w:hAnsi="Times New Roman"/>
                <w:sz w:val="24"/>
                <w:szCs w:val="24"/>
              </w:rPr>
              <w:t>ТП „ДЛС/ДГС“</w:t>
            </w:r>
          </w:p>
        </w:tc>
        <w:tc>
          <w:tcPr>
            <w:tcW w:w="1295" w:type="pct"/>
            <w:tcBorders>
              <w:top w:val="single" w:sz="6" w:space="0" w:color="auto"/>
              <w:left w:val="single" w:sz="6" w:space="0" w:color="auto"/>
              <w:bottom w:val="single" w:sz="6" w:space="0" w:color="auto"/>
              <w:right w:val="single" w:sz="6" w:space="0" w:color="auto"/>
            </w:tcBorders>
            <w:vAlign w:val="center"/>
            <w:hideMark/>
          </w:tcPr>
          <w:p w:rsidR="003D2A9D" w:rsidRPr="00624DB5" w:rsidRDefault="003D2A9D">
            <w:pPr>
              <w:autoSpaceDE w:val="0"/>
              <w:autoSpaceDN w:val="0"/>
              <w:adjustRightInd w:val="0"/>
              <w:jc w:val="center"/>
              <w:rPr>
                <w:rFonts w:ascii="Times New Roman" w:eastAsia="Calibri" w:hAnsi="Times New Roman"/>
                <w:sz w:val="24"/>
                <w:szCs w:val="24"/>
              </w:rPr>
            </w:pPr>
            <w:r w:rsidRPr="00624DB5">
              <w:rPr>
                <w:rFonts w:ascii="Times New Roman" w:hAnsi="Times New Roman"/>
                <w:sz w:val="24"/>
                <w:szCs w:val="24"/>
              </w:rPr>
              <w:t>Договор № (дата и предмет)</w:t>
            </w:r>
          </w:p>
        </w:tc>
        <w:tc>
          <w:tcPr>
            <w:tcW w:w="1026" w:type="pct"/>
            <w:tcBorders>
              <w:top w:val="single" w:sz="6" w:space="0" w:color="auto"/>
              <w:left w:val="single" w:sz="6" w:space="0" w:color="auto"/>
              <w:bottom w:val="single" w:sz="6" w:space="0" w:color="auto"/>
              <w:right w:val="single" w:sz="6" w:space="0" w:color="auto"/>
            </w:tcBorders>
            <w:vAlign w:val="center"/>
            <w:hideMark/>
          </w:tcPr>
          <w:p w:rsidR="003D2A9D" w:rsidRPr="00624DB5" w:rsidRDefault="003D2A9D">
            <w:pPr>
              <w:autoSpaceDE w:val="0"/>
              <w:autoSpaceDN w:val="0"/>
              <w:adjustRightInd w:val="0"/>
              <w:jc w:val="center"/>
              <w:rPr>
                <w:rFonts w:ascii="Times New Roman" w:eastAsia="Calibri" w:hAnsi="Times New Roman"/>
                <w:sz w:val="24"/>
                <w:szCs w:val="24"/>
              </w:rPr>
            </w:pPr>
            <w:r w:rsidRPr="00624DB5">
              <w:rPr>
                <w:rFonts w:ascii="Times New Roman" w:hAnsi="Times New Roman"/>
                <w:sz w:val="24"/>
                <w:szCs w:val="24"/>
              </w:rPr>
              <w:t>Стойност на извършената услуга (лева, без ДДС).</w:t>
            </w:r>
          </w:p>
        </w:tc>
        <w:tc>
          <w:tcPr>
            <w:tcW w:w="1025" w:type="pct"/>
            <w:tcBorders>
              <w:top w:val="single" w:sz="6" w:space="0" w:color="auto"/>
              <w:left w:val="single" w:sz="6" w:space="0" w:color="auto"/>
              <w:bottom w:val="single" w:sz="6" w:space="0" w:color="auto"/>
              <w:right w:val="single" w:sz="6" w:space="0" w:color="auto"/>
            </w:tcBorders>
            <w:vAlign w:val="center"/>
            <w:hideMark/>
          </w:tcPr>
          <w:p w:rsidR="003D2A9D" w:rsidRPr="00624DB5" w:rsidRDefault="003D2A9D">
            <w:pPr>
              <w:autoSpaceDE w:val="0"/>
              <w:autoSpaceDN w:val="0"/>
              <w:adjustRightInd w:val="0"/>
              <w:jc w:val="center"/>
              <w:rPr>
                <w:rFonts w:ascii="Times New Roman" w:eastAsia="Calibri" w:hAnsi="Times New Roman"/>
                <w:sz w:val="24"/>
                <w:szCs w:val="24"/>
              </w:rPr>
            </w:pPr>
            <w:r w:rsidRPr="00624DB5">
              <w:rPr>
                <w:rFonts w:ascii="Times New Roman" w:hAnsi="Times New Roman"/>
                <w:sz w:val="24"/>
                <w:szCs w:val="24"/>
              </w:rPr>
              <w:t>Дата на приключване на договора.</w:t>
            </w:r>
          </w:p>
        </w:tc>
      </w:tr>
      <w:tr w:rsidR="003D2A9D" w:rsidRPr="00624DB5" w:rsidTr="003D2A9D">
        <w:trPr>
          <w:trHeight w:val="305"/>
        </w:trPr>
        <w:tc>
          <w:tcPr>
            <w:tcW w:w="191"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462"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295"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026"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025"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r>
      <w:tr w:rsidR="003D2A9D" w:rsidRPr="00624DB5" w:rsidTr="003D2A9D">
        <w:trPr>
          <w:trHeight w:val="300"/>
        </w:trPr>
        <w:tc>
          <w:tcPr>
            <w:tcW w:w="191"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462"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295"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026"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025"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r>
      <w:tr w:rsidR="003D2A9D" w:rsidRPr="00624DB5" w:rsidTr="003D2A9D">
        <w:trPr>
          <w:trHeight w:val="305"/>
        </w:trPr>
        <w:tc>
          <w:tcPr>
            <w:tcW w:w="191"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462"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295"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026"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025"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r>
      <w:tr w:rsidR="003D2A9D" w:rsidRPr="00624DB5" w:rsidTr="003D2A9D">
        <w:trPr>
          <w:trHeight w:val="305"/>
        </w:trPr>
        <w:tc>
          <w:tcPr>
            <w:tcW w:w="191"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462"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295"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026"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025"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r>
      <w:tr w:rsidR="003D2A9D" w:rsidRPr="00624DB5" w:rsidTr="003D2A9D">
        <w:trPr>
          <w:trHeight w:val="300"/>
        </w:trPr>
        <w:tc>
          <w:tcPr>
            <w:tcW w:w="191"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462"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295"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026"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025"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r>
      <w:tr w:rsidR="003D2A9D" w:rsidRPr="00624DB5" w:rsidTr="003D2A9D">
        <w:trPr>
          <w:trHeight w:val="305"/>
        </w:trPr>
        <w:tc>
          <w:tcPr>
            <w:tcW w:w="191"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462"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295"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026"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025"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r>
      <w:tr w:rsidR="003D2A9D" w:rsidRPr="00624DB5" w:rsidTr="003D2A9D">
        <w:trPr>
          <w:trHeight w:val="300"/>
        </w:trPr>
        <w:tc>
          <w:tcPr>
            <w:tcW w:w="191"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462"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295"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026"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025"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r>
      <w:tr w:rsidR="003D2A9D" w:rsidRPr="00624DB5" w:rsidTr="003D2A9D">
        <w:trPr>
          <w:trHeight w:val="305"/>
        </w:trPr>
        <w:tc>
          <w:tcPr>
            <w:tcW w:w="191"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462"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295"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026"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025"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r>
      <w:tr w:rsidR="003D2A9D" w:rsidRPr="00624DB5" w:rsidTr="003D2A9D">
        <w:trPr>
          <w:trHeight w:val="300"/>
        </w:trPr>
        <w:tc>
          <w:tcPr>
            <w:tcW w:w="191"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462"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295"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026"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c>
          <w:tcPr>
            <w:tcW w:w="1025" w:type="pct"/>
            <w:tcBorders>
              <w:top w:val="single" w:sz="6" w:space="0" w:color="auto"/>
              <w:left w:val="single" w:sz="6" w:space="0" w:color="auto"/>
              <w:bottom w:val="single" w:sz="6" w:space="0" w:color="auto"/>
              <w:right w:val="single" w:sz="6" w:space="0" w:color="auto"/>
            </w:tcBorders>
          </w:tcPr>
          <w:p w:rsidR="003D2A9D" w:rsidRPr="00624DB5" w:rsidRDefault="003D2A9D">
            <w:pPr>
              <w:autoSpaceDE w:val="0"/>
              <w:autoSpaceDN w:val="0"/>
              <w:adjustRightInd w:val="0"/>
              <w:rPr>
                <w:rFonts w:ascii="Times New Roman" w:eastAsia="Calibri" w:hAnsi="Times New Roman"/>
                <w:sz w:val="24"/>
                <w:szCs w:val="24"/>
              </w:rPr>
            </w:pPr>
          </w:p>
        </w:tc>
      </w:tr>
    </w:tbl>
    <w:p w:rsidR="003D2A9D" w:rsidRPr="00624DB5" w:rsidRDefault="003D2A9D" w:rsidP="003D2A9D">
      <w:pPr>
        <w:ind w:firstLine="284"/>
        <w:jc w:val="both"/>
        <w:rPr>
          <w:rFonts w:ascii="Times New Roman" w:eastAsia="Calibri" w:hAnsi="Times New Roman"/>
          <w:b/>
          <w:sz w:val="24"/>
          <w:szCs w:val="24"/>
          <w:lang w:val="en-US"/>
        </w:rPr>
      </w:pPr>
    </w:p>
    <w:p w:rsidR="003D2A9D" w:rsidRPr="00624DB5" w:rsidRDefault="003D2A9D" w:rsidP="003D2A9D">
      <w:pPr>
        <w:ind w:firstLine="284"/>
        <w:jc w:val="both"/>
        <w:rPr>
          <w:rFonts w:ascii="Times New Roman" w:hAnsi="Times New Roman"/>
          <w:b/>
          <w:sz w:val="24"/>
          <w:szCs w:val="24"/>
          <w:lang w:val="en-US"/>
        </w:rPr>
      </w:pPr>
    </w:p>
    <w:p w:rsidR="003D2A9D" w:rsidRPr="00624DB5" w:rsidRDefault="003D2A9D" w:rsidP="003D2A9D">
      <w:pPr>
        <w:ind w:firstLine="284"/>
        <w:jc w:val="both"/>
        <w:rPr>
          <w:rFonts w:ascii="Times New Roman" w:hAnsi="Times New Roman"/>
          <w:b/>
          <w:sz w:val="24"/>
          <w:szCs w:val="24"/>
          <w:lang w:val="en-US"/>
        </w:rPr>
      </w:pPr>
    </w:p>
    <w:p w:rsidR="003D2A9D" w:rsidRPr="00624DB5" w:rsidRDefault="003D2A9D" w:rsidP="003D2A9D">
      <w:pPr>
        <w:ind w:firstLine="284"/>
        <w:jc w:val="both"/>
        <w:rPr>
          <w:rFonts w:ascii="Times New Roman" w:hAnsi="Times New Roman"/>
          <w:b/>
          <w:sz w:val="24"/>
          <w:szCs w:val="24"/>
          <w:lang w:val="en-US"/>
        </w:rPr>
      </w:pPr>
    </w:p>
    <w:p w:rsidR="003D2A9D" w:rsidRPr="00624DB5" w:rsidRDefault="003D2A9D" w:rsidP="003D2A9D">
      <w:pPr>
        <w:ind w:firstLine="284"/>
        <w:jc w:val="both"/>
        <w:rPr>
          <w:rFonts w:ascii="Times New Roman" w:hAnsi="Times New Roman"/>
          <w:b/>
          <w:sz w:val="24"/>
          <w:szCs w:val="24"/>
          <w:lang w:eastAsia="en-US"/>
        </w:rPr>
      </w:pPr>
      <w:r w:rsidRPr="00624DB5">
        <w:rPr>
          <w:rFonts w:ascii="Times New Roman" w:hAnsi="Times New Roman"/>
          <w:b/>
          <w:sz w:val="24"/>
          <w:szCs w:val="24"/>
        </w:rPr>
        <w:t>Запознат съм с наказателната отговорност, която нося по чл. 313 от НК за попълване на декларация с невярно съдържание.</w:t>
      </w:r>
    </w:p>
    <w:p w:rsidR="003D2A9D" w:rsidRPr="00624DB5" w:rsidRDefault="003D2A9D" w:rsidP="003D2A9D">
      <w:pPr>
        <w:jc w:val="both"/>
        <w:rPr>
          <w:rFonts w:ascii="Times New Roman" w:hAnsi="Times New Roman"/>
          <w:sz w:val="24"/>
          <w:szCs w:val="24"/>
        </w:rPr>
      </w:pPr>
    </w:p>
    <w:p w:rsidR="003D2A9D" w:rsidRPr="00624DB5" w:rsidRDefault="003D2A9D" w:rsidP="003D2A9D">
      <w:pPr>
        <w:ind w:firstLine="284"/>
        <w:jc w:val="both"/>
        <w:rPr>
          <w:rFonts w:ascii="Times New Roman" w:hAnsi="Times New Roman"/>
          <w:b/>
          <w:sz w:val="24"/>
          <w:szCs w:val="24"/>
          <w:u w:val="single"/>
        </w:rPr>
      </w:pPr>
    </w:p>
    <w:p w:rsidR="003D2A9D" w:rsidRPr="00624DB5" w:rsidRDefault="003D2A9D" w:rsidP="003D2A9D">
      <w:pPr>
        <w:ind w:firstLine="284"/>
        <w:jc w:val="both"/>
        <w:rPr>
          <w:rFonts w:ascii="Times New Roman" w:hAnsi="Times New Roman"/>
          <w:sz w:val="24"/>
          <w:szCs w:val="24"/>
        </w:rPr>
      </w:pPr>
    </w:p>
    <w:p w:rsidR="003D2A9D" w:rsidRPr="00624DB5" w:rsidRDefault="003D2A9D" w:rsidP="003D2A9D">
      <w:pPr>
        <w:ind w:firstLine="284"/>
        <w:jc w:val="both"/>
        <w:rPr>
          <w:rFonts w:ascii="Times New Roman" w:hAnsi="Times New Roman"/>
          <w:sz w:val="24"/>
          <w:szCs w:val="24"/>
        </w:rPr>
      </w:pP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дата:...............</w:t>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t>ПОДПИС:……......…………</w:t>
      </w:r>
    </w:p>
    <w:p w:rsidR="003D2A9D" w:rsidRPr="00624DB5" w:rsidRDefault="003D2A9D" w:rsidP="003D2A9D">
      <w:pPr>
        <w:ind w:firstLine="284"/>
        <w:jc w:val="both"/>
        <w:rPr>
          <w:rFonts w:ascii="Times New Roman" w:hAnsi="Times New Roman"/>
          <w:sz w:val="24"/>
          <w:szCs w:val="24"/>
        </w:rPr>
      </w:pPr>
      <w:proofErr w:type="spellStart"/>
      <w:r w:rsidRPr="00624DB5">
        <w:rPr>
          <w:rFonts w:ascii="Times New Roman" w:hAnsi="Times New Roman"/>
          <w:sz w:val="24"/>
          <w:szCs w:val="24"/>
        </w:rPr>
        <w:t>гр</w:t>
      </w:r>
      <w:proofErr w:type="spellEnd"/>
      <w:r w:rsidRPr="00624DB5">
        <w:rPr>
          <w:rFonts w:ascii="Times New Roman" w:hAnsi="Times New Roman"/>
          <w:sz w:val="24"/>
          <w:szCs w:val="24"/>
        </w:rPr>
        <w:t>....................</w:t>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t>(……………………..)</w:t>
      </w:r>
    </w:p>
    <w:p w:rsidR="003D2A9D" w:rsidRPr="00624DB5" w:rsidRDefault="00BB3D2D" w:rsidP="00BB3D2D">
      <w:pPr>
        <w:jc w:val="both"/>
        <w:rPr>
          <w:rFonts w:ascii="Times New Roman" w:hAnsi="Times New Roman"/>
          <w:sz w:val="24"/>
          <w:szCs w:val="24"/>
        </w:rPr>
      </w:pPr>
      <w:r>
        <w:rPr>
          <w:rFonts w:ascii="Times New Roman" w:hAnsi="Times New Roman"/>
          <w:sz w:val="24"/>
          <w:szCs w:val="24"/>
          <w:lang w:val="en-GB"/>
        </w:rPr>
        <w:t xml:space="preserve">                                                                                                       </w:t>
      </w:r>
      <w:r w:rsidR="003D2A9D" w:rsidRPr="00624DB5">
        <w:rPr>
          <w:rFonts w:ascii="Times New Roman" w:hAnsi="Times New Roman"/>
          <w:sz w:val="24"/>
          <w:szCs w:val="24"/>
        </w:rPr>
        <w:t>(подпис; име и печат на фирмата)</w:t>
      </w:r>
    </w:p>
    <w:p w:rsidR="003D2A9D" w:rsidRPr="00624DB5" w:rsidRDefault="003D2A9D" w:rsidP="003D2A9D">
      <w:pPr>
        <w:ind w:left="7200" w:firstLine="720"/>
        <w:jc w:val="both"/>
        <w:rPr>
          <w:rFonts w:ascii="Times New Roman" w:hAnsi="Times New Roman"/>
          <w:sz w:val="24"/>
          <w:szCs w:val="24"/>
        </w:rPr>
      </w:pPr>
    </w:p>
    <w:p w:rsidR="003D2A9D" w:rsidRPr="00624DB5" w:rsidRDefault="003D2A9D" w:rsidP="003D2A9D">
      <w:pPr>
        <w:ind w:left="7200" w:firstLine="720"/>
        <w:jc w:val="both"/>
        <w:rPr>
          <w:rFonts w:ascii="Times New Roman" w:hAnsi="Times New Roman"/>
          <w:sz w:val="24"/>
          <w:szCs w:val="24"/>
        </w:rPr>
      </w:pPr>
    </w:p>
    <w:p w:rsidR="003D2A9D" w:rsidRPr="00624DB5" w:rsidRDefault="003D2A9D" w:rsidP="003D2A9D">
      <w:pPr>
        <w:ind w:left="7200" w:firstLine="720"/>
        <w:jc w:val="both"/>
        <w:rPr>
          <w:rFonts w:ascii="Times New Roman" w:hAnsi="Times New Roman"/>
          <w:sz w:val="24"/>
          <w:szCs w:val="24"/>
        </w:rPr>
      </w:pPr>
    </w:p>
    <w:p w:rsidR="00B93032" w:rsidRPr="00624DB5" w:rsidRDefault="00B93032" w:rsidP="003D2A9D">
      <w:pPr>
        <w:ind w:left="7200" w:firstLine="720"/>
        <w:jc w:val="both"/>
        <w:rPr>
          <w:rFonts w:ascii="Times New Roman" w:hAnsi="Times New Roman"/>
          <w:sz w:val="24"/>
          <w:szCs w:val="24"/>
        </w:rPr>
      </w:pPr>
    </w:p>
    <w:p w:rsidR="00B93032" w:rsidRPr="00624DB5" w:rsidRDefault="00B93032" w:rsidP="003D2A9D">
      <w:pPr>
        <w:ind w:left="7200" w:firstLine="720"/>
        <w:jc w:val="both"/>
        <w:rPr>
          <w:rFonts w:ascii="Times New Roman" w:hAnsi="Times New Roman"/>
          <w:sz w:val="24"/>
          <w:szCs w:val="24"/>
        </w:rPr>
      </w:pPr>
    </w:p>
    <w:p w:rsidR="00B93032" w:rsidRDefault="00B93032" w:rsidP="003D2A9D">
      <w:pPr>
        <w:ind w:left="7200" w:firstLine="720"/>
        <w:jc w:val="both"/>
        <w:rPr>
          <w:rFonts w:ascii="Times New Roman" w:hAnsi="Times New Roman"/>
          <w:sz w:val="24"/>
          <w:szCs w:val="24"/>
          <w:lang w:val="en-GB"/>
        </w:rPr>
      </w:pPr>
    </w:p>
    <w:p w:rsidR="00BB3D2D" w:rsidRPr="00BB3D2D" w:rsidRDefault="00BB3D2D" w:rsidP="003D2A9D">
      <w:pPr>
        <w:ind w:left="7200" w:firstLine="720"/>
        <w:jc w:val="both"/>
        <w:rPr>
          <w:rFonts w:ascii="Times New Roman" w:hAnsi="Times New Roman"/>
          <w:sz w:val="24"/>
          <w:szCs w:val="24"/>
          <w:lang w:val="en-GB"/>
        </w:rPr>
      </w:pPr>
    </w:p>
    <w:p w:rsidR="00B93032" w:rsidRPr="00624DB5" w:rsidRDefault="00B93032" w:rsidP="003D2A9D">
      <w:pPr>
        <w:ind w:left="7200" w:firstLine="720"/>
        <w:jc w:val="both"/>
        <w:rPr>
          <w:rFonts w:ascii="Times New Roman" w:hAnsi="Times New Roman"/>
          <w:sz w:val="24"/>
          <w:szCs w:val="24"/>
        </w:rPr>
      </w:pPr>
    </w:p>
    <w:p w:rsidR="003D2A9D" w:rsidRPr="00624DB5" w:rsidRDefault="003D2A9D" w:rsidP="00010279">
      <w:pPr>
        <w:rPr>
          <w:rFonts w:ascii="Times New Roman" w:hAnsi="Times New Roman"/>
          <w:sz w:val="24"/>
          <w:szCs w:val="24"/>
        </w:rPr>
      </w:pPr>
    </w:p>
    <w:p w:rsidR="003D2A9D" w:rsidRPr="00624DB5" w:rsidRDefault="003D2A9D" w:rsidP="003D2A9D">
      <w:pPr>
        <w:autoSpaceDE w:val="0"/>
        <w:autoSpaceDN w:val="0"/>
        <w:adjustRightInd w:val="0"/>
        <w:jc w:val="center"/>
        <w:rPr>
          <w:rFonts w:ascii="Times New Roman" w:hAnsi="Times New Roman"/>
          <w:b/>
          <w:sz w:val="24"/>
          <w:szCs w:val="24"/>
          <w:u w:val="single"/>
        </w:rPr>
      </w:pPr>
      <w:r w:rsidRPr="00624DB5">
        <w:rPr>
          <w:rFonts w:ascii="Times New Roman" w:hAnsi="Times New Roman"/>
          <w:b/>
          <w:sz w:val="24"/>
          <w:szCs w:val="24"/>
          <w:u w:val="single"/>
        </w:rPr>
        <w:lastRenderedPageBreak/>
        <w:t>Д Е К Л А Р А Ц И Я № 3</w:t>
      </w:r>
    </w:p>
    <w:p w:rsidR="003D2A9D" w:rsidRPr="00624DB5" w:rsidRDefault="003D2A9D" w:rsidP="003D2A9D">
      <w:pPr>
        <w:pStyle w:val="af2"/>
        <w:jc w:val="center"/>
        <w:rPr>
          <w:rFonts w:ascii="Times New Roman" w:hAnsi="Times New Roman"/>
          <w:sz w:val="24"/>
          <w:szCs w:val="24"/>
        </w:rPr>
      </w:pPr>
    </w:p>
    <w:p w:rsidR="003D2A9D" w:rsidRPr="00624DB5" w:rsidRDefault="003D2A9D" w:rsidP="003D2A9D">
      <w:pPr>
        <w:pStyle w:val="af2"/>
        <w:jc w:val="center"/>
        <w:rPr>
          <w:rFonts w:ascii="Times New Roman" w:hAnsi="Times New Roman"/>
          <w:sz w:val="24"/>
          <w:szCs w:val="24"/>
        </w:rPr>
      </w:pPr>
      <w:r w:rsidRPr="00624DB5">
        <w:rPr>
          <w:rFonts w:ascii="Times New Roman" w:hAnsi="Times New Roman"/>
          <w:sz w:val="24"/>
          <w:szCs w:val="24"/>
        </w:rPr>
        <w:t>от участник /подизпълнител</w:t>
      </w:r>
    </w:p>
    <w:p w:rsidR="003D2A9D" w:rsidRPr="00624DB5" w:rsidRDefault="003D2A9D" w:rsidP="003D2A9D">
      <w:pPr>
        <w:autoSpaceDE w:val="0"/>
        <w:autoSpaceDN w:val="0"/>
        <w:adjustRightInd w:val="0"/>
        <w:rPr>
          <w:rFonts w:ascii="Times New Roman" w:hAnsi="Times New Roman"/>
          <w:sz w:val="24"/>
          <w:szCs w:val="24"/>
        </w:rPr>
      </w:pPr>
    </w:p>
    <w:p w:rsidR="003D2A9D" w:rsidRPr="00624DB5" w:rsidRDefault="003D2A9D" w:rsidP="003D2A9D">
      <w:pPr>
        <w:keepNext/>
        <w:numPr>
          <w:ilvl w:val="0"/>
          <w:numId w:val="14"/>
        </w:numPr>
        <w:suppressAutoHyphens/>
        <w:spacing w:after="0" w:line="240" w:lineRule="auto"/>
        <w:ind w:left="0" w:firstLine="284"/>
        <w:jc w:val="both"/>
        <w:outlineLvl w:val="0"/>
        <w:rPr>
          <w:rFonts w:ascii="Times New Roman" w:hAnsi="Times New Roman"/>
          <w:sz w:val="24"/>
          <w:szCs w:val="24"/>
          <w:lang w:eastAsia="en-US"/>
        </w:rPr>
      </w:pPr>
      <w:r w:rsidRPr="00624DB5">
        <w:rPr>
          <w:rFonts w:ascii="Times New Roman" w:hAnsi="Times New Roman"/>
          <w:sz w:val="24"/>
          <w:szCs w:val="24"/>
        </w:rPr>
        <w:t>Долуподписаният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в качеството си на:………………………………………………………………………………...........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на „………………………………………………………………………………………………….........”</w:t>
      </w:r>
    </w:p>
    <w:p w:rsidR="003D2A9D" w:rsidRPr="00624DB5" w:rsidRDefault="003D2A9D" w:rsidP="003D2A9D">
      <w:pPr>
        <w:ind w:firstLine="284"/>
        <w:jc w:val="center"/>
        <w:rPr>
          <w:rFonts w:ascii="Times New Roman" w:hAnsi="Times New Roman"/>
          <w:sz w:val="24"/>
          <w:szCs w:val="24"/>
        </w:rPr>
      </w:pPr>
      <w:r w:rsidRPr="00624DB5">
        <w:rPr>
          <w:rFonts w:ascii="Times New Roman" w:hAnsi="Times New Roman"/>
          <w:sz w:val="24"/>
          <w:szCs w:val="24"/>
        </w:rPr>
        <w:t>(наименование на заявителя)</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с седалище и адрес на управление: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 xml:space="preserve">ЕИК……..………………, с настоящата </w:t>
      </w:r>
    </w:p>
    <w:p w:rsidR="003D2A9D" w:rsidRPr="00624DB5" w:rsidRDefault="003D2A9D" w:rsidP="003D2A9D">
      <w:pPr>
        <w:ind w:firstLine="720"/>
        <w:jc w:val="both"/>
        <w:rPr>
          <w:rFonts w:ascii="Times New Roman" w:hAnsi="Times New Roman"/>
          <w:sz w:val="24"/>
          <w:szCs w:val="24"/>
        </w:rPr>
      </w:pPr>
    </w:p>
    <w:p w:rsidR="003D2A9D" w:rsidRPr="00624DB5" w:rsidRDefault="003D2A9D" w:rsidP="003D2A9D">
      <w:pPr>
        <w:autoSpaceDE w:val="0"/>
        <w:autoSpaceDN w:val="0"/>
        <w:adjustRightInd w:val="0"/>
        <w:rPr>
          <w:rFonts w:ascii="Times New Roman" w:hAnsi="Times New Roman"/>
          <w:sz w:val="24"/>
          <w:szCs w:val="24"/>
        </w:rPr>
      </w:pPr>
    </w:p>
    <w:p w:rsidR="003D2A9D" w:rsidRPr="00624DB5" w:rsidRDefault="003D2A9D" w:rsidP="00010279">
      <w:pPr>
        <w:autoSpaceDE w:val="0"/>
        <w:autoSpaceDN w:val="0"/>
        <w:adjustRightInd w:val="0"/>
        <w:jc w:val="center"/>
        <w:rPr>
          <w:rFonts w:ascii="Times New Roman" w:hAnsi="Times New Roman"/>
          <w:b/>
          <w:sz w:val="24"/>
          <w:szCs w:val="24"/>
        </w:rPr>
      </w:pPr>
      <w:r w:rsidRPr="00624DB5">
        <w:rPr>
          <w:rFonts w:ascii="Times New Roman" w:hAnsi="Times New Roman"/>
          <w:b/>
          <w:sz w:val="24"/>
          <w:szCs w:val="24"/>
        </w:rPr>
        <w:t>Д Е К Л А Р И Р А М:</w:t>
      </w:r>
    </w:p>
    <w:p w:rsidR="003D2A9D" w:rsidRPr="00624DB5" w:rsidRDefault="003D2A9D" w:rsidP="00010279">
      <w:pPr>
        <w:autoSpaceDE w:val="0"/>
        <w:autoSpaceDN w:val="0"/>
        <w:adjustRightInd w:val="0"/>
        <w:jc w:val="both"/>
        <w:rPr>
          <w:rFonts w:ascii="Times New Roman" w:hAnsi="Times New Roman"/>
          <w:sz w:val="24"/>
          <w:szCs w:val="24"/>
        </w:rPr>
      </w:pPr>
    </w:p>
    <w:p w:rsidR="003D2A9D" w:rsidRPr="00624DB5" w:rsidRDefault="003D2A9D" w:rsidP="003D2A9D">
      <w:pPr>
        <w:autoSpaceDE w:val="0"/>
        <w:autoSpaceDN w:val="0"/>
        <w:adjustRightInd w:val="0"/>
        <w:ind w:firstLine="720"/>
        <w:jc w:val="both"/>
        <w:rPr>
          <w:rFonts w:ascii="Times New Roman" w:hAnsi="Times New Roman"/>
          <w:sz w:val="24"/>
          <w:szCs w:val="24"/>
        </w:rPr>
      </w:pPr>
      <w:r w:rsidRPr="00624DB5">
        <w:rPr>
          <w:rFonts w:ascii="Times New Roman" w:hAnsi="Times New Roman"/>
          <w:sz w:val="24"/>
          <w:szCs w:val="24"/>
        </w:rPr>
        <w:t xml:space="preserve">1. Не съм извършвал дейност по чл.10, ал. 1, т. 1, или покупка на дървесина по чл. 46 и чл. 75 от </w:t>
      </w:r>
      <w:r w:rsidRPr="00624DB5">
        <w:rPr>
          <w:rFonts w:ascii="Times New Roman" w:hAnsi="Times New Roman"/>
          <w:bCs/>
          <w:sz w:val="24"/>
          <w:szCs w:val="24"/>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rPr>
          <w:rFonts w:ascii="Times New Roman" w:hAnsi="Times New Roman"/>
          <w:sz w:val="24"/>
          <w:szCs w:val="24"/>
        </w:rPr>
        <w:t xml:space="preserve"> от терито</w:t>
      </w:r>
      <w:r w:rsidR="00010279" w:rsidRPr="00624DB5">
        <w:rPr>
          <w:rFonts w:ascii="Times New Roman" w:hAnsi="Times New Roman"/>
          <w:sz w:val="24"/>
          <w:szCs w:val="24"/>
        </w:rPr>
        <w:t>риални поделения в обхвата на СЗДП - Враца</w:t>
      </w:r>
      <w:r w:rsidRPr="00624DB5">
        <w:rPr>
          <w:rFonts w:ascii="Times New Roman" w:hAnsi="Times New Roman"/>
          <w:sz w:val="24"/>
          <w:szCs w:val="24"/>
        </w:rPr>
        <w:t xml:space="preserve"> в рамките на едногодишния срок, считано към датата посочена като краен срок за приемане на оферти за участие в процедурата.</w:t>
      </w:r>
    </w:p>
    <w:p w:rsidR="003D2A9D" w:rsidRPr="00624DB5" w:rsidRDefault="003D2A9D" w:rsidP="00010279">
      <w:pPr>
        <w:autoSpaceDE w:val="0"/>
        <w:autoSpaceDN w:val="0"/>
        <w:adjustRightInd w:val="0"/>
        <w:jc w:val="both"/>
        <w:rPr>
          <w:rFonts w:ascii="Times New Roman" w:hAnsi="Times New Roman"/>
          <w:sz w:val="24"/>
          <w:szCs w:val="24"/>
        </w:rPr>
      </w:pPr>
      <w:r w:rsidRPr="00624DB5">
        <w:rPr>
          <w:rFonts w:ascii="Times New Roman" w:hAnsi="Times New Roman"/>
          <w:sz w:val="24"/>
          <w:szCs w:val="24"/>
        </w:rPr>
        <w:tab/>
        <w:t xml:space="preserve">2. Нямам приключили договори за възлагане дейности по чл.10, ал. 1, т. 1, или покупка на дървесина по чл. 46 и чл. 75 от </w:t>
      </w:r>
      <w:r w:rsidRPr="00624DB5">
        <w:rPr>
          <w:rFonts w:ascii="Times New Roman" w:hAnsi="Times New Roman"/>
          <w:bCs/>
          <w:sz w:val="24"/>
          <w:szCs w:val="24"/>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rPr>
          <w:rFonts w:ascii="Times New Roman" w:hAnsi="Times New Roman"/>
          <w:sz w:val="24"/>
          <w:szCs w:val="24"/>
        </w:rPr>
        <w:t xml:space="preserve"> в рамките на едногодишния срок, считано към датата посочена като краен срок за приемане на о</w:t>
      </w:r>
      <w:r w:rsidR="00010279" w:rsidRPr="00624DB5">
        <w:rPr>
          <w:rFonts w:ascii="Times New Roman" w:hAnsi="Times New Roman"/>
          <w:sz w:val="24"/>
          <w:szCs w:val="24"/>
        </w:rPr>
        <w:t>ферти за участие в процедурата.</w:t>
      </w:r>
    </w:p>
    <w:p w:rsidR="003D2A9D" w:rsidRPr="00624DB5" w:rsidRDefault="003D2A9D" w:rsidP="003D2A9D">
      <w:pPr>
        <w:autoSpaceDE w:val="0"/>
        <w:autoSpaceDN w:val="0"/>
        <w:adjustRightInd w:val="0"/>
        <w:ind w:right="-610"/>
        <w:rPr>
          <w:rFonts w:ascii="Times New Roman" w:hAnsi="Times New Roman"/>
          <w:b/>
          <w:sz w:val="24"/>
          <w:szCs w:val="24"/>
        </w:rPr>
      </w:pPr>
      <w:r w:rsidRPr="00624DB5">
        <w:rPr>
          <w:rFonts w:ascii="Times New Roman" w:hAnsi="Times New Roman"/>
          <w:b/>
          <w:sz w:val="24"/>
          <w:szCs w:val="24"/>
        </w:rPr>
        <w:tab/>
        <w:t>Забележка : Ненужното се зачертава.</w:t>
      </w:r>
    </w:p>
    <w:p w:rsidR="003D2A9D" w:rsidRPr="00624DB5" w:rsidRDefault="003D2A9D" w:rsidP="00010279">
      <w:pPr>
        <w:ind w:firstLine="720"/>
        <w:jc w:val="both"/>
        <w:rPr>
          <w:rFonts w:ascii="Times New Roman" w:hAnsi="Times New Roman"/>
          <w:b/>
          <w:sz w:val="24"/>
          <w:szCs w:val="24"/>
          <w:lang w:eastAsia="en-US"/>
        </w:rPr>
      </w:pPr>
      <w:r w:rsidRPr="00624DB5">
        <w:rPr>
          <w:rFonts w:ascii="Times New Roman" w:hAnsi="Times New Roman"/>
          <w:b/>
          <w:sz w:val="24"/>
          <w:szCs w:val="24"/>
        </w:rPr>
        <w:t>Запознат съм с наказателната отговорност, която нося по чл. 313 от НК за попълване на декларация с невярно съдържание.</w:t>
      </w:r>
    </w:p>
    <w:p w:rsidR="003D2A9D" w:rsidRPr="00624DB5" w:rsidRDefault="003D2A9D" w:rsidP="003D2A9D">
      <w:pPr>
        <w:rPr>
          <w:rFonts w:ascii="Times New Roman" w:hAnsi="Times New Roman"/>
          <w:sz w:val="24"/>
          <w:szCs w:val="24"/>
          <w:lang w:eastAsia="en-US"/>
        </w:rPr>
      </w:pPr>
      <w:r w:rsidRPr="00624DB5">
        <w:rPr>
          <w:rFonts w:ascii="Times New Roman" w:hAnsi="Times New Roman"/>
          <w:sz w:val="24"/>
          <w:szCs w:val="24"/>
        </w:rPr>
        <w:t>дата:</w:t>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t>ПОДПИС:...................................</w:t>
      </w:r>
    </w:p>
    <w:p w:rsidR="003D2A9D" w:rsidRPr="00624DB5" w:rsidRDefault="003D2A9D" w:rsidP="003D2A9D">
      <w:pPr>
        <w:rPr>
          <w:rFonts w:ascii="Times New Roman" w:hAnsi="Times New Roman"/>
          <w:sz w:val="24"/>
          <w:szCs w:val="24"/>
        </w:rPr>
      </w:pPr>
      <w:r w:rsidRPr="00624DB5">
        <w:rPr>
          <w:rFonts w:ascii="Times New Roman" w:hAnsi="Times New Roman"/>
          <w:sz w:val="24"/>
          <w:szCs w:val="24"/>
        </w:rPr>
        <w:t>гр.</w:t>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t>(..........................)</w:t>
      </w:r>
    </w:p>
    <w:p w:rsidR="003D2A9D" w:rsidRPr="00624DB5" w:rsidRDefault="00BB3D2D" w:rsidP="003D2A9D">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3D2A9D" w:rsidRPr="00624DB5">
        <w:rPr>
          <w:rFonts w:ascii="Times New Roman" w:hAnsi="Times New Roman"/>
          <w:sz w:val="24"/>
          <w:szCs w:val="24"/>
        </w:rPr>
        <w:t>(подпис; име и печат на фирмата)</w:t>
      </w:r>
    </w:p>
    <w:p w:rsidR="003D2A9D" w:rsidRPr="00624DB5" w:rsidRDefault="003D2A9D" w:rsidP="003D2A9D">
      <w:pPr>
        <w:rPr>
          <w:rFonts w:ascii="Times New Roman" w:hAnsi="Times New Roman"/>
          <w:sz w:val="24"/>
          <w:szCs w:val="24"/>
        </w:rPr>
      </w:pPr>
    </w:p>
    <w:p w:rsidR="003D2A9D" w:rsidRPr="00624DB5" w:rsidRDefault="003D2A9D" w:rsidP="003D2A9D">
      <w:pPr>
        <w:pStyle w:val="ac"/>
        <w:rPr>
          <w:b w:val="0"/>
          <w:sz w:val="24"/>
          <w:szCs w:val="24"/>
          <w:u w:val="single"/>
        </w:rPr>
      </w:pPr>
      <w:r w:rsidRPr="00624DB5">
        <w:rPr>
          <w:b w:val="0"/>
          <w:sz w:val="24"/>
          <w:szCs w:val="24"/>
          <w:u w:val="single"/>
        </w:rPr>
        <w:lastRenderedPageBreak/>
        <w:t>Д Е К Л А Р А Ц И Я № 4</w:t>
      </w:r>
    </w:p>
    <w:p w:rsidR="003D2A9D" w:rsidRPr="00624DB5" w:rsidRDefault="003D2A9D" w:rsidP="003D2A9D">
      <w:pPr>
        <w:pStyle w:val="af2"/>
        <w:rPr>
          <w:rFonts w:ascii="Times New Roman" w:hAnsi="Times New Roman"/>
          <w:sz w:val="24"/>
          <w:szCs w:val="24"/>
        </w:rPr>
      </w:pPr>
    </w:p>
    <w:p w:rsidR="003D2A9D" w:rsidRPr="00624DB5" w:rsidRDefault="003D2A9D" w:rsidP="003D2A9D">
      <w:pPr>
        <w:pStyle w:val="af2"/>
        <w:numPr>
          <w:ilvl w:val="0"/>
          <w:numId w:val="13"/>
        </w:numPr>
        <w:suppressAutoHyphens/>
        <w:jc w:val="center"/>
        <w:rPr>
          <w:rFonts w:ascii="Times New Roman" w:hAnsi="Times New Roman"/>
          <w:sz w:val="24"/>
          <w:szCs w:val="24"/>
        </w:rPr>
      </w:pPr>
      <w:r w:rsidRPr="00624DB5">
        <w:rPr>
          <w:rFonts w:ascii="Times New Roman" w:hAnsi="Times New Roman"/>
          <w:sz w:val="24"/>
          <w:szCs w:val="24"/>
        </w:rPr>
        <w:t>от участник /подизпълнител- в случай че изпълнява този вид дейност</w:t>
      </w:r>
    </w:p>
    <w:p w:rsidR="003D2A9D" w:rsidRPr="00624DB5" w:rsidRDefault="003D2A9D" w:rsidP="003D2A9D">
      <w:pPr>
        <w:pStyle w:val="1"/>
        <w:numPr>
          <w:ilvl w:val="0"/>
          <w:numId w:val="13"/>
        </w:numPr>
        <w:suppressAutoHyphens/>
        <w:spacing w:line="240" w:lineRule="auto"/>
        <w:ind w:left="0" w:firstLine="284"/>
        <w:jc w:val="both"/>
        <w:rPr>
          <w:szCs w:val="24"/>
        </w:rPr>
      </w:pPr>
    </w:p>
    <w:p w:rsidR="003D2A9D" w:rsidRPr="00624DB5" w:rsidRDefault="003D2A9D" w:rsidP="003D2A9D">
      <w:pPr>
        <w:pStyle w:val="1"/>
        <w:numPr>
          <w:ilvl w:val="0"/>
          <w:numId w:val="13"/>
        </w:numPr>
        <w:suppressAutoHyphens/>
        <w:spacing w:line="240" w:lineRule="auto"/>
        <w:ind w:left="0" w:firstLine="284"/>
        <w:jc w:val="both"/>
        <w:rPr>
          <w:szCs w:val="24"/>
        </w:rPr>
      </w:pPr>
      <w:r w:rsidRPr="00624DB5">
        <w:rPr>
          <w:szCs w:val="24"/>
        </w:rPr>
        <w:t>Долуподписаният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в качеството си на:………………………………………………………………………………...........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на „………………………………………………………………………………………………….........”</w:t>
      </w:r>
    </w:p>
    <w:p w:rsidR="003D2A9D" w:rsidRPr="00624DB5" w:rsidRDefault="003D2A9D" w:rsidP="003D2A9D">
      <w:pPr>
        <w:ind w:firstLine="284"/>
        <w:jc w:val="center"/>
        <w:rPr>
          <w:rFonts w:ascii="Times New Roman" w:hAnsi="Times New Roman"/>
          <w:sz w:val="24"/>
          <w:szCs w:val="24"/>
        </w:rPr>
      </w:pPr>
      <w:r w:rsidRPr="00624DB5">
        <w:rPr>
          <w:rFonts w:ascii="Times New Roman" w:hAnsi="Times New Roman"/>
          <w:sz w:val="24"/>
          <w:szCs w:val="24"/>
        </w:rPr>
        <w:t>(наименование на заявителя)</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с седалище и адрес на управление: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w:t>
      </w:r>
    </w:p>
    <w:p w:rsidR="003D2A9D" w:rsidRPr="00624DB5" w:rsidRDefault="003D2A9D" w:rsidP="003D2A9D">
      <w:pPr>
        <w:pStyle w:val="1"/>
        <w:numPr>
          <w:ilvl w:val="0"/>
          <w:numId w:val="13"/>
        </w:numPr>
        <w:suppressAutoHyphens/>
        <w:spacing w:line="240" w:lineRule="auto"/>
        <w:jc w:val="both"/>
        <w:rPr>
          <w:szCs w:val="24"/>
        </w:rPr>
      </w:pPr>
      <w:r w:rsidRPr="00624DB5">
        <w:rPr>
          <w:szCs w:val="24"/>
        </w:rPr>
        <w:t>ЕИК:……..………………, с настоящата</w:t>
      </w:r>
    </w:p>
    <w:p w:rsidR="003D2A9D" w:rsidRPr="00624DB5" w:rsidRDefault="003D2A9D" w:rsidP="003D2A9D">
      <w:pPr>
        <w:pStyle w:val="2"/>
        <w:keepLines w:val="0"/>
        <w:numPr>
          <w:ilvl w:val="1"/>
          <w:numId w:val="13"/>
        </w:numPr>
        <w:suppressAutoHyphens/>
        <w:spacing w:before="0" w:line="240" w:lineRule="auto"/>
        <w:jc w:val="center"/>
        <w:rPr>
          <w:rFonts w:ascii="Times New Roman" w:hAnsi="Times New Roman" w:cs="Times New Roman"/>
          <w:b w:val="0"/>
          <w:sz w:val="24"/>
          <w:szCs w:val="24"/>
        </w:rPr>
      </w:pPr>
    </w:p>
    <w:p w:rsidR="00D91E03" w:rsidRPr="00D91E03" w:rsidRDefault="00D91E03" w:rsidP="003D2A9D">
      <w:pPr>
        <w:pStyle w:val="2"/>
        <w:keepLines w:val="0"/>
        <w:numPr>
          <w:ilvl w:val="1"/>
          <w:numId w:val="13"/>
        </w:numPr>
        <w:suppressAutoHyphens/>
        <w:spacing w:before="0" w:line="240" w:lineRule="auto"/>
        <w:jc w:val="center"/>
        <w:rPr>
          <w:rFonts w:ascii="Times New Roman" w:hAnsi="Times New Roman" w:cs="Times New Roman"/>
          <w:b w:val="0"/>
          <w:sz w:val="24"/>
          <w:szCs w:val="24"/>
        </w:rPr>
      </w:pPr>
    </w:p>
    <w:p w:rsidR="00D91E03" w:rsidRPr="00D91E03" w:rsidRDefault="00D91E03" w:rsidP="003D2A9D">
      <w:pPr>
        <w:pStyle w:val="2"/>
        <w:keepLines w:val="0"/>
        <w:numPr>
          <w:ilvl w:val="1"/>
          <w:numId w:val="13"/>
        </w:numPr>
        <w:suppressAutoHyphens/>
        <w:spacing w:before="0" w:line="240" w:lineRule="auto"/>
        <w:jc w:val="center"/>
        <w:rPr>
          <w:rFonts w:ascii="Times New Roman" w:hAnsi="Times New Roman" w:cs="Times New Roman"/>
          <w:b w:val="0"/>
          <w:sz w:val="24"/>
          <w:szCs w:val="24"/>
        </w:rPr>
      </w:pPr>
    </w:p>
    <w:p w:rsidR="003D2A9D" w:rsidRPr="00624DB5" w:rsidRDefault="003D2A9D" w:rsidP="003D2A9D">
      <w:pPr>
        <w:pStyle w:val="2"/>
        <w:keepLines w:val="0"/>
        <w:numPr>
          <w:ilvl w:val="1"/>
          <w:numId w:val="13"/>
        </w:numPr>
        <w:suppressAutoHyphens/>
        <w:spacing w:before="0" w:line="240" w:lineRule="auto"/>
        <w:jc w:val="center"/>
        <w:rPr>
          <w:rFonts w:ascii="Times New Roman" w:hAnsi="Times New Roman" w:cs="Times New Roman"/>
          <w:b w:val="0"/>
          <w:sz w:val="24"/>
          <w:szCs w:val="24"/>
        </w:rPr>
      </w:pPr>
      <w:r w:rsidRPr="00D91E03">
        <w:rPr>
          <w:rFonts w:ascii="Times New Roman" w:hAnsi="Times New Roman" w:cs="Times New Roman"/>
          <w:b w:val="0"/>
          <w:color w:val="auto"/>
          <w:sz w:val="24"/>
          <w:szCs w:val="24"/>
        </w:rPr>
        <w:t>ДЕКЛАРИРАМ</w:t>
      </w:r>
      <w:r w:rsidRPr="00624DB5">
        <w:rPr>
          <w:rFonts w:ascii="Times New Roman" w:hAnsi="Times New Roman" w:cs="Times New Roman"/>
          <w:b w:val="0"/>
          <w:sz w:val="24"/>
          <w:szCs w:val="24"/>
        </w:rPr>
        <w:t>:</w:t>
      </w:r>
    </w:p>
    <w:p w:rsidR="003D2A9D" w:rsidRPr="00D91E03" w:rsidRDefault="003D2A9D" w:rsidP="003D2A9D">
      <w:pPr>
        <w:jc w:val="right"/>
        <w:rPr>
          <w:rFonts w:ascii="Times New Roman" w:hAnsi="Times New Roman"/>
          <w:sz w:val="24"/>
          <w:szCs w:val="24"/>
          <w:lang w:val="en-GB"/>
        </w:rPr>
      </w:pPr>
    </w:p>
    <w:p w:rsidR="003D2A9D" w:rsidRPr="00624DB5" w:rsidRDefault="003D2A9D" w:rsidP="003D2A9D">
      <w:pPr>
        <w:numPr>
          <w:ilvl w:val="0"/>
          <w:numId w:val="16"/>
        </w:numPr>
        <w:suppressAutoHyphens/>
        <w:spacing w:after="0" w:line="240" w:lineRule="auto"/>
        <w:ind w:left="0" w:firstLine="851"/>
        <w:jc w:val="both"/>
        <w:rPr>
          <w:rFonts w:ascii="Times New Roman" w:hAnsi="Times New Roman"/>
          <w:sz w:val="24"/>
          <w:szCs w:val="24"/>
        </w:rPr>
      </w:pPr>
      <w:r w:rsidRPr="00624DB5">
        <w:rPr>
          <w:rFonts w:ascii="Times New Roman" w:hAnsi="Times New Roman"/>
          <w:sz w:val="24"/>
          <w:szCs w:val="24"/>
        </w:rPr>
        <w:t xml:space="preserve"> Представляваният от мен участник „……..........................................……” ……….., разполага със следната техническа обезпеченост (</w:t>
      </w:r>
      <w:r w:rsidRPr="00624DB5">
        <w:rPr>
          <w:rFonts w:ascii="Times New Roman" w:hAnsi="Times New Roman"/>
          <w:b/>
          <w:sz w:val="24"/>
          <w:szCs w:val="24"/>
        </w:rPr>
        <w:t>работно оборудване</w:t>
      </w:r>
      <w:r w:rsidRPr="00624DB5">
        <w:rPr>
          <w:rFonts w:ascii="Times New Roman" w:hAnsi="Times New Roman"/>
          <w:sz w:val="24"/>
          <w:szCs w:val="24"/>
        </w:rPr>
        <w:t xml:space="preserve">) за изпълнение на дейността, съгласно </w:t>
      </w:r>
      <w:r w:rsidRPr="00624DB5">
        <w:rPr>
          <w:rFonts w:ascii="Times New Roman" w:hAnsi="Times New Roman"/>
          <w:b/>
          <w:bCs/>
          <w:sz w:val="24"/>
          <w:szCs w:val="24"/>
        </w:rPr>
        <w:t>Заповед №.......... от ...........201</w:t>
      </w:r>
      <w:r w:rsidRPr="00624DB5">
        <w:rPr>
          <w:rFonts w:ascii="Times New Roman" w:hAnsi="Times New Roman"/>
          <w:b/>
          <w:bCs/>
          <w:sz w:val="24"/>
          <w:szCs w:val="24"/>
          <w:lang w:val="en-US"/>
        </w:rPr>
        <w:t>9</w:t>
      </w:r>
      <w:r w:rsidRPr="00624DB5">
        <w:rPr>
          <w:rFonts w:ascii="Times New Roman" w:hAnsi="Times New Roman"/>
          <w:b/>
          <w:bCs/>
          <w:sz w:val="24"/>
          <w:szCs w:val="24"/>
        </w:rPr>
        <w:t xml:space="preserve"> год</w:t>
      </w:r>
      <w:r w:rsidR="001D71D3" w:rsidRPr="00624DB5">
        <w:rPr>
          <w:rFonts w:ascii="Times New Roman" w:hAnsi="Times New Roman"/>
          <w:sz w:val="24"/>
          <w:szCs w:val="24"/>
        </w:rPr>
        <w:t>. на Кмета на община Гулянци</w:t>
      </w:r>
      <w:r w:rsidRPr="00624DB5">
        <w:rPr>
          <w:rFonts w:ascii="Times New Roman" w:hAnsi="Times New Roman"/>
          <w:sz w:val="24"/>
          <w:szCs w:val="24"/>
        </w:rPr>
        <w:t>, както следва:</w:t>
      </w:r>
    </w:p>
    <w:p w:rsidR="003D2A9D" w:rsidRPr="00624DB5" w:rsidRDefault="003D2A9D" w:rsidP="003D2A9D">
      <w:pPr>
        <w:ind w:firstLine="851"/>
        <w:jc w:val="both"/>
        <w:rPr>
          <w:rFonts w:ascii="Times New Roman" w:hAnsi="Times New Roman"/>
          <w:sz w:val="24"/>
          <w:szCs w:val="24"/>
        </w:rPr>
      </w:pPr>
      <w:r w:rsidRPr="00624DB5">
        <w:rPr>
          <w:rFonts w:ascii="Times New Roman" w:hAnsi="Times New Roman"/>
          <w:sz w:val="24"/>
          <w:szCs w:val="24"/>
        </w:rPr>
        <w:t>1.1. Специализирана и преносима техника (БМТ) – ............... броя</w:t>
      </w:r>
    </w:p>
    <w:p w:rsidR="003D2A9D" w:rsidRPr="00624DB5" w:rsidRDefault="003D2A9D" w:rsidP="003D2A9D">
      <w:pPr>
        <w:ind w:firstLine="851"/>
        <w:jc w:val="both"/>
        <w:rPr>
          <w:rFonts w:ascii="Times New Roman" w:hAnsi="Times New Roman"/>
          <w:sz w:val="24"/>
          <w:szCs w:val="24"/>
        </w:rPr>
      </w:pPr>
      <w:r w:rsidRPr="00624DB5">
        <w:rPr>
          <w:rFonts w:ascii="Times New Roman" w:hAnsi="Times New Roman"/>
          <w:sz w:val="24"/>
          <w:szCs w:val="24"/>
        </w:rPr>
        <w:t>1.2. Специализирана самоходна техника за извоз – ................ броя</w:t>
      </w:r>
    </w:p>
    <w:p w:rsidR="003D2A9D" w:rsidRPr="00624DB5" w:rsidRDefault="003D2A9D" w:rsidP="00396CA4">
      <w:pPr>
        <w:ind w:firstLine="851"/>
        <w:jc w:val="both"/>
        <w:rPr>
          <w:rFonts w:ascii="Times New Roman" w:hAnsi="Times New Roman"/>
          <w:sz w:val="24"/>
          <w:szCs w:val="24"/>
        </w:rPr>
      </w:pPr>
      <w:r w:rsidRPr="00624DB5">
        <w:rPr>
          <w:rFonts w:ascii="Times New Roman" w:hAnsi="Times New Roman"/>
          <w:sz w:val="24"/>
          <w:szCs w:val="24"/>
        </w:rPr>
        <w:t>1.3. Специализирана самоходна техника за рампиране – ............. броя</w:t>
      </w:r>
    </w:p>
    <w:p w:rsidR="003D2A9D" w:rsidRPr="00624DB5" w:rsidRDefault="003D2A9D" w:rsidP="003D2A9D">
      <w:pPr>
        <w:ind w:firstLine="851"/>
        <w:jc w:val="both"/>
        <w:rPr>
          <w:rFonts w:ascii="Times New Roman" w:hAnsi="Times New Roman"/>
          <w:sz w:val="24"/>
          <w:szCs w:val="24"/>
        </w:rPr>
      </w:pPr>
    </w:p>
    <w:p w:rsidR="003D2A9D" w:rsidRPr="00624DB5" w:rsidRDefault="003D2A9D" w:rsidP="00396CA4">
      <w:pPr>
        <w:numPr>
          <w:ilvl w:val="0"/>
          <w:numId w:val="16"/>
        </w:numPr>
        <w:suppressAutoHyphens/>
        <w:spacing w:after="0" w:line="240" w:lineRule="auto"/>
        <w:ind w:left="0" w:firstLine="851"/>
        <w:jc w:val="both"/>
        <w:rPr>
          <w:rFonts w:ascii="Times New Roman" w:hAnsi="Times New Roman"/>
          <w:sz w:val="24"/>
          <w:szCs w:val="24"/>
        </w:rPr>
      </w:pPr>
      <w:r w:rsidRPr="00624DB5">
        <w:rPr>
          <w:rFonts w:ascii="Times New Roman" w:hAnsi="Times New Roman"/>
          <w:sz w:val="24"/>
          <w:szCs w:val="24"/>
        </w:rPr>
        <w:t>Техниката е регистрирана по реда на ЗРКЗГТ и към датата на депозиране на настоящата оферта е преминала технически преглед.</w:t>
      </w:r>
    </w:p>
    <w:p w:rsidR="00396CA4" w:rsidRPr="00624DB5" w:rsidRDefault="00396CA4" w:rsidP="00396CA4">
      <w:pPr>
        <w:suppressAutoHyphens/>
        <w:spacing w:after="0" w:line="240" w:lineRule="auto"/>
        <w:ind w:left="851"/>
        <w:jc w:val="both"/>
        <w:rPr>
          <w:rFonts w:ascii="Times New Roman" w:hAnsi="Times New Roman"/>
          <w:sz w:val="24"/>
          <w:szCs w:val="24"/>
        </w:rPr>
      </w:pPr>
    </w:p>
    <w:p w:rsidR="003D2A9D" w:rsidRPr="00624DB5" w:rsidRDefault="003D2A9D" w:rsidP="003D2A9D">
      <w:pPr>
        <w:pStyle w:val="21"/>
        <w:ind w:firstLine="284"/>
        <w:rPr>
          <w:rFonts w:ascii="Times New Roman" w:hAnsi="Times New Roman"/>
          <w:b/>
          <w:sz w:val="24"/>
          <w:szCs w:val="24"/>
        </w:rPr>
      </w:pPr>
      <w:r w:rsidRPr="00624DB5">
        <w:rPr>
          <w:rFonts w:ascii="Times New Roman" w:hAnsi="Times New Roman"/>
          <w:b/>
          <w:sz w:val="24"/>
          <w:szCs w:val="24"/>
        </w:rPr>
        <w:t>Запознат съм с наказателната отговорност, която нося по чл. 313 от НК за попълване на декларация с невярно съдържание.</w:t>
      </w:r>
    </w:p>
    <w:p w:rsidR="003D2A9D" w:rsidRPr="00624DB5" w:rsidRDefault="003D2A9D" w:rsidP="00396CA4">
      <w:pPr>
        <w:jc w:val="both"/>
        <w:rPr>
          <w:rFonts w:ascii="Times New Roman" w:hAnsi="Times New Roman"/>
          <w:sz w:val="24"/>
          <w:szCs w:val="24"/>
        </w:rPr>
      </w:pPr>
    </w:p>
    <w:p w:rsidR="003D2A9D" w:rsidRPr="00624DB5" w:rsidRDefault="003D2A9D" w:rsidP="003D2A9D">
      <w:pPr>
        <w:rPr>
          <w:rFonts w:ascii="Times New Roman" w:hAnsi="Times New Roman"/>
          <w:sz w:val="24"/>
          <w:szCs w:val="24"/>
        </w:rPr>
      </w:pPr>
      <w:r w:rsidRPr="00624DB5">
        <w:rPr>
          <w:rFonts w:ascii="Times New Roman" w:hAnsi="Times New Roman"/>
          <w:sz w:val="24"/>
          <w:szCs w:val="24"/>
        </w:rPr>
        <w:t>дата:...............</w:t>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t xml:space="preserve"> </w:t>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t>ПОДПИС:……………………….......</w:t>
      </w:r>
    </w:p>
    <w:p w:rsidR="003D2A9D" w:rsidRPr="007057AC" w:rsidRDefault="003D2A9D" w:rsidP="003D2A9D">
      <w:pPr>
        <w:rPr>
          <w:rFonts w:ascii="Times New Roman" w:hAnsi="Times New Roman"/>
          <w:sz w:val="24"/>
          <w:szCs w:val="24"/>
          <w:lang w:val="en-GB"/>
        </w:rPr>
      </w:pPr>
      <w:proofErr w:type="spellStart"/>
      <w:r w:rsidRPr="00624DB5">
        <w:rPr>
          <w:rFonts w:ascii="Times New Roman" w:hAnsi="Times New Roman"/>
          <w:sz w:val="24"/>
          <w:szCs w:val="24"/>
        </w:rPr>
        <w:t>гр</w:t>
      </w:r>
      <w:proofErr w:type="spellEnd"/>
      <w:r w:rsidRPr="00624DB5">
        <w:rPr>
          <w:rFonts w:ascii="Times New Roman" w:hAnsi="Times New Roman"/>
          <w:sz w:val="24"/>
          <w:szCs w:val="24"/>
        </w:rPr>
        <w:t>....................</w:t>
      </w:r>
      <w:r w:rsidRPr="00624DB5">
        <w:rPr>
          <w:rFonts w:ascii="Times New Roman" w:hAnsi="Times New Roman"/>
          <w:sz w:val="24"/>
          <w:szCs w:val="24"/>
        </w:rPr>
        <w:tab/>
      </w:r>
      <w:r w:rsidR="007057AC">
        <w:rPr>
          <w:rFonts w:ascii="Times New Roman" w:hAnsi="Times New Roman"/>
          <w:sz w:val="24"/>
          <w:szCs w:val="24"/>
          <w:lang w:val="en-GB"/>
        </w:rPr>
        <w:tab/>
      </w:r>
      <w:r w:rsidR="007057AC">
        <w:rPr>
          <w:rFonts w:ascii="Times New Roman" w:hAnsi="Times New Roman"/>
          <w:sz w:val="24"/>
          <w:szCs w:val="24"/>
          <w:lang w:val="en-GB"/>
        </w:rPr>
        <w:tab/>
      </w:r>
      <w:r w:rsidR="007057AC">
        <w:rPr>
          <w:rFonts w:ascii="Times New Roman" w:hAnsi="Times New Roman"/>
          <w:sz w:val="24"/>
          <w:szCs w:val="24"/>
          <w:lang w:val="en-GB"/>
        </w:rPr>
        <w:tab/>
      </w:r>
      <w:r w:rsidR="007057AC">
        <w:rPr>
          <w:rFonts w:ascii="Times New Roman" w:hAnsi="Times New Roman"/>
          <w:sz w:val="24"/>
          <w:szCs w:val="24"/>
          <w:lang w:val="en-GB"/>
        </w:rPr>
        <w:tab/>
      </w:r>
      <w:r w:rsidR="007057AC">
        <w:rPr>
          <w:rFonts w:ascii="Times New Roman" w:hAnsi="Times New Roman"/>
          <w:sz w:val="24"/>
          <w:szCs w:val="24"/>
          <w:lang w:val="en-GB"/>
        </w:rPr>
        <w:tab/>
      </w:r>
      <w:r w:rsidR="007057AC">
        <w:rPr>
          <w:rFonts w:ascii="Times New Roman" w:hAnsi="Times New Roman"/>
          <w:sz w:val="24"/>
          <w:szCs w:val="24"/>
          <w:lang w:val="en-GB"/>
        </w:rPr>
        <w:tab/>
      </w:r>
      <w:r w:rsidR="007057AC">
        <w:rPr>
          <w:rFonts w:ascii="Times New Roman" w:hAnsi="Times New Roman"/>
          <w:sz w:val="24"/>
          <w:szCs w:val="24"/>
          <w:lang w:val="en-GB"/>
        </w:rPr>
        <w:tab/>
      </w:r>
      <w:r w:rsidR="007057AC">
        <w:rPr>
          <w:rFonts w:ascii="Times New Roman" w:hAnsi="Times New Roman"/>
          <w:sz w:val="24"/>
          <w:szCs w:val="24"/>
          <w:lang w:val="en-GB"/>
        </w:rPr>
        <w:tab/>
      </w:r>
      <w:r w:rsidR="007057AC">
        <w:rPr>
          <w:rFonts w:ascii="Times New Roman" w:hAnsi="Times New Roman"/>
          <w:sz w:val="24"/>
          <w:szCs w:val="24"/>
          <w:lang w:val="en-GB"/>
        </w:rPr>
        <w:tab/>
      </w:r>
      <w:r w:rsidR="007057AC">
        <w:rPr>
          <w:rFonts w:ascii="Times New Roman" w:hAnsi="Times New Roman"/>
          <w:sz w:val="24"/>
          <w:szCs w:val="24"/>
          <w:lang w:val="en-GB"/>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007057AC">
        <w:rPr>
          <w:rFonts w:ascii="Times New Roman" w:hAnsi="Times New Roman"/>
          <w:sz w:val="24"/>
          <w:szCs w:val="24"/>
          <w:lang w:val="en-GB"/>
        </w:rPr>
        <w:t xml:space="preserve">                               </w:t>
      </w:r>
      <w:r w:rsidR="007057AC" w:rsidRPr="00624DB5">
        <w:rPr>
          <w:rFonts w:ascii="Times New Roman" w:hAnsi="Times New Roman"/>
          <w:sz w:val="24"/>
          <w:szCs w:val="24"/>
        </w:rPr>
        <w:t>(……………………………..)</w:t>
      </w:r>
    </w:p>
    <w:p w:rsidR="003D2A9D" w:rsidRPr="00624DB5" w:rsidRDefault="003D2A9D" w:rsidP="003D2A9D">
      <w:pPr>
        <w:jc w:val="right"/>
        <w:rPr>
          <w:rFonts w:ascii="Times New Roman" w:hAnsi="Times New Roman"/>
          <w:sz w:val="24"/>
          <w:szCs w:val="24"/>
        </w:rPr>
      </w:pPr>
      <w:r w:rsidRPr="00624DB5">
        <w:rPr>
          <w:rFonts w:ascii="Times New Roman" w:hAnsi="Times New Roman"/>
          <w:sz w:val="24"/>
          <w:szCs w:val="24"/>
        </w:rPr>
        <w:t xml:space="preserve">                (подпис; име и печат на фирмата)</w:t>
      </w:r>
      <w:r w:rsidRPr="00624DB5">
        <w:rPr>
          <w:rFonts w:ascii="Times New Roman" w:hAnsi="Times New Roman"/>
          <w:sz w:val="24"/>
          <w:szCs w:val="24"/>
        </w:rPr>
        <w:tab/>
      </w:r>
    </w:p>
    <w:p w:rsidR="003D2A9D" w:rsidRPr="006A10E5" w:rsidRDefault="003D2A9D" w:rsidP="00E07F0A">
      <w:pPr>
        <w:rPr>
          <w:rFonts w:ascii="Times New Roman" w:hAnsi="Times New Roman"/>
          <w:sz w:val="24"/>
          <w:szCs w:val="24"/>
          <w:lang w:val="en-GB"/>
        </w:rPr>
      </w:pPr>
    </w:p>
    <w:p w:rsidR="003D2A9D" w:rsidRPr="00624DB5" w:rsidRDefault="003D2A9D" w:rsidP="003D2A9D">
      <w:pPr>
        <w:jc w:val="right"/>
        <w:rPr>
          <w:rFonts w:ascii="Times New Roman" w:hAnsi="Times New Roman"/>
          <w:sz w:val="24"/>
          <w:szCs w:val="24"/>
        </w:rPr>
      </w:pPr>
    </w:p>
    <w:p w:rsidR="003D2A9D" w:rsidRPr="00624DB5" w:rsidRDefault="003D2A9D" w:rsidP="003D2A9D">
      <w:pPr>
        <w:pStyle w:val="ac"/>
        <w:ind w:firstLine="720"/>
        <w:rPr>
          <w:b w:val="0"/>
          <w:sz w:val="24"/>
          <w:szCs w:val="24"/>
          <w:u w:val="single"/>
        </w:rPr>
      </w:pPr>
      <w:r w:rsidRPr="00624DB5">
        <w:rPr>
          <w:b w:val="0"/>
          <w:sz w:val="24"/>
          <w:szCs w:val="24"/>
          <w:u w:val="single"/>
        </w:rPr>
        <w:lastRenderedPageBreak/>
        <w:t>Д Е К Л А Р А Ц И Я № 5</w:t>
      </w:r>
    </w:p>
    <w:p w:rsidR="003D2A9D" w:rsidRPr="00624DB5" w:rsidRDefault="003D2A9D" w:rsidP="003D2A9D">
      <w:pPr>
        <w:pStyle w:val="af2"/>
        <w:rPr>
          <w:rFonts w:ascii="Times New Roman" w:hAnsi="Times New Roman"/>
          <w:sz w:val="24"/>
          <w:szCs w:val="24"/>
        </w:rPr>
      </w:pPr>
    </w:p>
    <w:p w:rsidR="003D2A9D" w:rsidRPr="00624DB5" w:rsidRDefault="003D2A9D" w:rsidP="003D2A9D">
      <w:pPr>
        <w:pStyle w:val="af2"/>
        <w:numPr>
          <w:ilvl w:val="0"/>
          <w:numId w:val="13"/>
        </w:numPr>
        <w:suppressAutoHyphens/>
        <w:jc w:val="center"/>
        <w:rPr>
          <w:rFonts w:ascii="Times New Roman" w:hAnsi="Times New Roman"/>
          <w:sz w:val="24"/>
          <w:szCs w:val="24"/>
        </w:rPr>
      </w:pPr>
      <w:r w:rsidRPr="00624DB5">
        <w:rPr>
          <w:rFonts w:ascii="Times New Roman" w:hAnsi="Times New Roman"/>
          <w:sz w:val="24"/>
          <w:szCs w:val="24"/>
        </w:rPr>
        <w:t>от участник / подизпълнител- в случай че изпълнява този вид дейност</w:t>
      </w:r>
    </w:p>
    <w:p w:rsidR="003D2A9D" w:rsidRPr="00624DB5" w:rsidRDefault="003D2A9D" w:rsidP="003D2A9D">
      <w:pPr>
        <w:pStyle w:val="af2"/>
        <w:rPr>
          <w:rFonts w:ascii="Times New Roman" w:hAnsi="Times New Roman"/>
          <w:sz w:val="24"/>
          <w:szCs w:val="24"/>
        </w:rPr>
      </w:pPr>
    </w:p>
    <w:p w:rsidR="003D2A9D" w:rsidRPr="00624DB5" w:rsidRDefault="003D2A9D" w:rsidP="003D2A9D">
      <w:pPr>
        <w:pStyle w:val="1"/>
        <w:numPr>
          <w:ilvl w:val="0"/>
          <w:numId w:val="13"/>
        </w:numPr>
        <w:suppressAutoHyphens/>
        <w:spacing w:line="240" w:lineRule="auto"/>
        <w:ind w:left="0" w:firstLine="284"/>
        <w:jc w:val="both"/>
        <w:rPr>
          <w:szCs w:val="24"/>
        </w:rPr>
      </w:pPr>
      <w:r w:rsidRPr="00624DB5">
        <w:rPr>
          <w:szCs w:val="24"/>
        </w:rPr>
        <w:t>Долуподписаният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в качеството си на:………………………………………………………………………………...........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на „………………………………………………………………………………………………….........”</w:t>
      </w:r>
    </w:p>
    <w:p w:rsidR="003D2A9D" w:rsidRPr="00624DB5" w:rsidRDefault="003D2A9D" w:rsidP="003D2A9D">
      <w:pPr>
        <w:ind w:firstLine="284"/>
        <w:jc w:val="center"/>
        <w:rPr>
          <w:rFonts w:ascii="Times New Roman" w:hAnsi="Times New Roman"/>
          <w:sz w:val="24"/>
          <w:szCs w:val="24"/>
        </w:rPr>
      </w:pPr>
      <w:r w:rsidRPr="00624DB5">
        <w:rPr>
          <w:rFonts w:ascii="Times New Roman" w:hAnsi="Times New Roman"/>
          <w:sz w:val="24"/>
          <w:szCs w:val="24"/>
        </w:rPr>
        <w:t>(наименование на заявителя)</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с седалище и адрес на управление: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w:t>
      </w:r>
    </w:p>
    <w:p w:rsidR="003D2A9D" w:rsidRPr="00624DB5" w:rsidRDefault="003D2A9D" w:rsidP="003D2A9D">
      <w:pPr>
        <w:pStyle w:val="1"/>
        <w:ind w:left="432" w:hanging="432"/>
        <w:rPr>
          <w:szCs w:val="24"/>
        </w:rPr>
      </w:pPr>
      <w:r w:rsidRPr="00624DB5">
        <w:rPr>
          <w:szCs w:val="24"/>
        </w:rPr>
        <w:t xml:space="preserve">     ЕИК……..………………,</w:t>
      </w:r>
    </w:p>
    <w:p w:rsidR="003D2A9D" w:rsidRPr="00624DB5" w:rsidRDefault="003D2A9D" w:rsidP="003D2A9D">
      <w:pPr>
        <w:rPr>
          <w:rFonts w:ascii="Times New Roman" w:hAnsi="Times New Roman"/>
          <w:sz w:val="24"/>
          <w:szCs w:val="24"/>
        </w:rPr>
      </w:pPr>
    </w:p>
    <w:p w:rsidR="003D2A9D" w:rsidRPr="00624DB5" w:rsidRDefault="003D2A9D" w:rsidP="003D2A9D">
      <w:pPr>
        <w:pStyle w:val="2"/>
        <w:keepLines w:val="0"/>
        <w:numPr>
          <w:ilvl w:val="1"/>
          <w:numId w:val="13"/>
        </w:numPr>
        <w:suppressAutoHyphens/>
        <w:spacing w:before="0" w:line="240" w:lineRule="auto"/>
        <w:jc w:val="center"/>
        <w:rPr>
          <w:rFonts w:ascii="Times New Roman" w:hAnsi="Times New Roman" w:cs="Times New Roman"/>
          <w:b w:val="0"/>
          <w:sz w:val="24"/>
          <w:szCs w:val="24"/>
        </w:rPr>
      </w:pPr>
      <w:r w:rsidRPr="00D91E03">
        <w:rPr>
          <w:rFonts w:ascii="Times New Roman" w:hAnsi="Times New Roman" w:cs="Times New Roman"/>
          <w:b w:val="0"/>
          <w:color w:val="auto"/>
          <w:sz w:val="24"/>
          <w:szCs w:val="24"/>
        </w:rPr>
        <w:t>ДЕКЛАРИРАМ</w:t>
      </w:r>
      <w:r w:rsidRPr="00624DB5">
        <w:rPr>
          <w:rFonts w:ascii="Times New Roman" w:hAnsi="Times New Roman" w:cs="Times New Roman"/>
          <w:b w:val="0"/>
          <w:sz w:val="24"/>
          <w:szCs w:val="24"/>
        </w:rPr>
        <w:t>:</w:t>
      </w:r>
    </w:p>
    <w:p w:rsidR="003D2A9D" w:rsidRPr="00624DB5" w:rsidRDefault="003D2A9D" w:rsidP="003D2A9D">
      <w:pPr>
        <w:rPr>
          <w:rFonts w:ascii="Times New Roman" w:hAnsi="Times New Roman"/>
          <w:sz w:val="24"/>
          <w:szCs w:val="24"/>
        </w:rPr>
      </w:pPr>
    </w:p>
    <w:p w:rsidR="003D2A9D" w:rsidRPr="00624DB5" w:rsidRDefault="003D2A9D" w:rsidP="003D2A9D">
      <w:pPr>
        <w:jc w:val="both"/>
        <w:rPr>
          <w:rFonts w:ascii="Times New Roman" w:hAnsi="Times New Roman"/>
          <w:sz w:val="24"/>
          <w:szCs w:val="24"/>
        </w:rPr>
      </w:pPr>
    </w:p>
    <w:p w:rsidR="003D2A9D" w:rsidRPr="00624DB5" w:rsidRDefault="003D2A9D" w:rsidP="003D2A9D">
      <w:pPr>
        <w:ind w:firstLine="284"/>
        <w:jc w:val="center"/>
        <w:rPr>
          <w:rFonts w:ascii="Times New Roman" w:hAnsi="Times New Roman"/>
          <w:sz w:val="24"/>
          <w:szCs w:val="24"/>
        </w:rPr>
      </w:pPr>
      <w:r w:rsidRPr="00624DB5">
        <w:rPr>
          <w:rFonts w:ascii="Times New Roman" w:hAnsi="Times New Roman"/>
          <w:sz w:val="24"/>
          <w:szCs w:val="24"/>
        </w:rPr>
        <w:t>Представляваното от мен дружество „.........................................................................................…” разполага с:</w:t>
      </w:r>
    </w:p>
    <w:p w:rsidR="003D2A9D" w:rsidRPr="00624DB5" w:rsidRDefault="003D2A9D" w:rsidP="003D2A9D">
      <w:pPr>
        <w:ind w:firstLine="284"/>
        <w:jc w:val="both"/>
        <w:rPr>
          <w:rFonts w:ascii="Times New Roman" w:hAnsi="Times New Roman"/>
          <w:sz w:val="24"/>
          <w:szCs w:val="24"/>
        </w:rPr>
      </w:pPr>
    </w:p>
    <w:p w:rsidR="003D2A9D" w:rsidRPr="00624DB5" w:rsidRDefault="003D2A9D" w:rsidP="003D2A9D">
      <w:pPr>
        <w:ind w:firstLine="284"/>
        <w:jc w:val="both"/>
        <w:rPr>
          <w:rFonts w:ascii="Times New Roman" w:hAnsi="Times New Roman"/>
          <w:b/>
          <w:sz w:val="24"/>
          <w:szCs w:val="24"/>
        </w:rPr>
      </w:pPr>
      <w:r w:rsidRPr="00624DB5">
        <w:rPr>
          <w:rFonts w:ascii="Times New Roman" w:hAnsi="Times New Roman"/>
          <w:b/>
          <w:sz w:val="24"/>
          <w:szCs w:val="24"/>
        </w:rPr>
        <w:t xml:space="preserve">1. Три броя технически лица, правоспособни за работа със специализирана преносима техника (БМТ), назначени на трудов договор за изпълнение на дейността, съгласно </w:t>
      </w:r>
      <w:r w:rsidRPr="00624DB5">
        <w:rPr>
          <w:rFonts w:ascii="Times New Roman" w:hAnsi="Times New Roman"/>
          <w:b/>
          <w:bCs/>
          <w:sz w:val="24"/>
          <w:szCs w:val="24"/>
        </w:rPr>
        <w:t>Заповед №.......... от ...........201</w:t>
      </w:r>
      <w:r w:rsidRPr="00624DB5">
        <w:rPr>
          <w:rFonts w:ascii="Times New Roman" w:hAnsi="Times New Roman"/>
          <w:b/>
          <w:bCs/>
          <w:sz w:val="24"/>
          <w:szCs w:val="24"/>
          <w:lang w:val="en-US"/>
        </w:rPr>
        <w:t>9</w:t>
      </w:r>
      <w:r w:rsidRPr="00624DB5">
        <w:rPr>
          <w:rFonts w:ascii="Times New Roman" w:hAnsi="Times New Roman"/>
          <w:b/>
          <w:bCs/>
          <w:sz w:val="24"/>
          <w:szCs w:val="24"/>
        </w:rPr>
        <w:t xml:space="preserve"> год</w:t>
      </w:r>
      <w:r w:rsidRPr="00624DB5">
        <w:rPr>
          <w:rFonts w:ascii="Times New Roman" w:hAnsi="Times New Roman"/>
          <w:b/>
          <w:sz w:val="24"/>
          <w:szCs w:val="24"/>
        </w:rPr>
        <w:t>.</w:t>
      </w:r>
      <w:r w:rsidR="00E07F0A" w:rsidRPr="00624DB5">
        <w:rPr>
          <w:rFonts w:ascii="Times New Roman" w:hAnsi="Times New Roman"/>
          <w:b/>
          <w:sz w:val="24"/>
          <w:szCs w:val="24"/>
        </w:rPr>
        <w:t xml:space="preserve"> на община Гулянци</w:t>
      </w:r>
      <w:r w:rsidRPr="00624DB5">
        <w:rPr>
          <w:rFonts w:ascii="Times New Roman" w:hAnsi="Times New Roman"/>
          <w:b/>
          <w:sz w:val="24"/>
          <w:szCs w:val="24"/>
        </w:rPr>
        <w:t xml:space="preserve">, </w:t>
      </w:r>
    </w:p>
    <w:p w:rsidR="003D2A9D" w:rsidRPr="00624DB5" w:rsidRDefault="003D2A9D" w:rsidP="003D2A9D">
      <w:pPr>
        <w:ind w:firstLine="284"/>
        <w:jc w:val="both"/>
        <w:rPr>
          <w:rFonts w:ascii="Times New Roman" w:hAnsi="Times New Roman"/>
          <w:b/>
          <w:sz w:val="24"/>
          <w:szCs w:val="24"/>
        </w:rPr>
      </w:pPr>
      <w:r w:rsidRPr="00624DB5">
        <w:rPr>
          <w:rFonts w:ascii="Times New Roman" w:hAnsi="Times New Roman"/>
          <w:b/>
          <w:sz w:val="24"/>
          <w:szCs w:val="24"/>
        </w:rPr>
        <w:t>2. Два броя технически лица, правоспособни за работа със специализирана самоходна горска техника</w:t>
      </w:r>
      <w:r w:rsidRPr="00624DB5">
        <w:rPr>
          <w:rFonts w:ascii="Times New Roman" w:hAnsi="Times New Roman"/>
          <w:b/>
          <w:sz w:val="24"/>
          <w:szCs w:val="24"/>
          <w:lang w:val="en-US"/>
        </w:rPr>
        <w:t xml:space="preserve"> </w:t>
      </w:r>
      <w:r w:rsidRPr="00624DB5">
        <w:rPr>
          <w:rFonts w:ascii="Times New Roman" w:hAnsi="Times New Roman"/>
          <w:b/>
          <w:sz w:val="24"/>
          <w:szCs w:val="24"/>
        </w:rPr>
        <w:t>за извоз и рампирате:</w:t>
      </w:r>
    </w:p>
    <w:p w:rsidR="003D2A9D" w:rsidRPr="0049682C" w:rsidRDefault="003D2A9D" w:rsidP="0049682C">
      <w:pPr>
        <w:ind w:firstLine="284"/>
        <w:jc w:val="both"/>
        <w:rPr>
          <w:rFonts w:ascii="Times New Roman" w:hAnsi="Times New Roman"/>
          <w:b/>
          <w:sz w:val="24"/>
          <w:szCs w:val="24"/>
          <w:lang w:val="en-GB"/>
        </w:rPr>
      </w:pPr>
      <w:r w:rsidRPr="00624DB5">
        <w:rPr>
          <w:rFonts w:ascii="Times New Roman" w:hAnsi="Times New Roman"/>
          <w:b/>
          <w:sz w:val="24"/>
          <w:szCs w:val="24"/>
        </w:rPr>
        <w:t xml:space="preserve">3. Един брой лице притежаващо регистрация в Публичния регистър на ИАГ, съгласно чл. 235 от ЗГ (лице с лесовъдско образование). </w:t>
      </w:r>
    </w:p>
    <w:p w:rsidR="003D2A9D" w:rsidRPr="00624DB5" w:rsidRDefault="003D2A9D" w:rsidP="003D2A9D">
      <w:pPr>
        <w:ind w:firstLine="284"/>
        <w:jc w:val="both"/>
        <w:rPr>
          <w:rFonts w:ascii="Times New Roman" w:hAnsi="Times New Roman"/>
          <w:b/>
          <w:sz w:val="24"/>
          <w:szCs w:val="24"/>
          <w:u w:val="single"/>
        </w:rPr>
      </w:pPr>
    </w:p>
    <w:p w:rsidR="003D2A9D" w:rsidRPr="0049682C" w:rsidRDefault="003D2A9D" w:rsidP="0049682C">
      <w:pPr>
        <w:pStyle w:val="21"/>
        <w:ind w:firstLine="284"/>
        <w:rPr>
          <w:rFonts w:ascii="Times New Roman" w:hAnsi="Times New Roman"/>
          <w:b/>
          <w:sz w:val="24"/>
          <w:szCs w:val="24"/>
          <w:lang w:val="en-GB"/>
        </w:rPr>
      </w:pPr>
      <w:r w:rsidRPr="00624DB5">
        <w:rPr>
          <w:rFonts w:ascii="Times New Roman" w:hAnsi="Times New Roman"/>
          <w:b/>
          <w:sz w:val="24"/>
          <w:szCs w:val="24"/>
        </w:rPr>
        <w:t>Запознат съм с наказателната отговорност, която нося по чл. 313 от НК за попълване на декларация с невярно съдържание.</w:t>
      </w:r>
    </w:p>
    <w:p w:rsidR="003D2A9D" w:rsidRPr="00624DB5" w:rsidRDefault="003D2A9D" w:rsidP="003D2A9D">
      <w:pPr>
        <w:ind w:firstLine="720"/>
        <w:jc w:val="both"/>
        <w:rPr>
          <w:rFonts w:ascii="Times New Roman" w:hAnsi="Times New Roman"/>
          <w:sz w:val="24"/>
          <w:szCs w:val="24"/>
        </w:rPr>
      </w:pPr>
      <w:r w:rsidRPr="00624DB5">
        <w:rPr>
          <w:rFonts w:ascii="Times New Roman" w:hAnsi="Times New Roman"/>
          <w:sz w:val="24"/>
          <w:szCs w:val="24"/>
        </w:rPr>
        <w:t>дата: ....................</w:t>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t xml:space="preserve"> </w:t>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t>ПОДПИС: .........................................</w:t>
      </w:r>
    </w:p>
    <w:p w:rsidR="003D2A9D" w:rsidRPr="00624DB5" w:rsidRDefault="003D2A9D" w:rsidP="003D2A9D">
      <w:pPr>
        <w:ind w:firstLine="720"/>
        <w:jc w:val="both"/>
        <w:rPr>
          <w:rFonts w:ascii="Times New Roman" w:hAnsi="Times New Roman"/>
          <w:sz w:val="24"/>
          <w:szCs w:val="24"/>
        </w:rPr>
      </w:pPr>
      <w:r w:rsidRPr="00624DB5">
        <w:rPr>
          <w:rFonts w:ascii="Times New Roman" w:hAnsi="Times New Roman"/>
          <w:sz w:val="24"/>
          <w:szCs w:val="24"/>
        </w:rPr>
        <w:t>гр. ...................</w:t>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t>(.............................................)</w:t>
      </w:r>
    </w:p>
    <w:p w:rsidR="003D2A9D" w:rsidRPr="00624DB5" w:rsidRDefault="0049682C" w:rsidP="003D2A9D">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3D2A9D" w:rsidRPr="00624DB5">
        <w:rPr>
          <w:rFonts w:ascii="Times New Roman" w:hAnsi="Times New Roman"/>
          <w:sz w:val="24"/>
          <w:szCs w:val="24"/>
        </w:rPr>
        <w:t xml:space="preserve">  </w:t>
      </w:r>
      <w:r>
        <w:rPr>
          <w:rFonts w:ascii="Times New Roman" w:hAnsi="Times New Roman"/>
          <w:sz w:val="24"/>
          <w:szCs w:val="24"/>
        </w:rPr>
        <w:t>(подпис; име и печат на фирмата</w:t>
      </w:r>
      <w:r w:rsidR="003D2A9D" w:rsidRPr="00624DB5">
        <w:rPr>
          <w:rFonts w:ascii="Times New Roman" w:hAnsi="Times New Roman"/>
          <w:sz w:val="24"/>
          <w:szCs w:val="24"/>
        </w:rPr>
        <w:t>)</w:t>
      </w:r>
    </w:p>
    <w:p w:rsidR="003D2A9D" w:rsidRPr="00624DB5" w:rsidRDefault="003D2A9D" w:rsidP="003D2A9D">
      <w:pPr>
        <w:rPr>
          <w:rFonts w:ascii="Times New Roman" w:hAnsi="Times New Roman"/>
          <w:sz w:val="24"/>
          <w:szCs w:val="24"/>
        </w:rPr>
      </w:pPr>
    </w:p>
    <w:p w:rsidR="003D2A9D" w:rsidRPr="00624DB5" w:rsidRDefault="003D2A9D" w:rsidP="003D2A9D">
      <w:pPr>
        <w:pStyle w:val="ac"/>
        <w:rPr>
          <w:b w:val="0"/>
          <w:sz w:val="24"/>
          <w:szCs w:val="24"/>
          <w:u w:val="single"/>
        </w:rPr>
      </w:pPr>
      <w:r w:rsidRPr="00624DB5">
        <w:rPr>
          <w:b w:val="0"/>
          <w:sz w:val="24"/>
          <w:szCs w:val="24"/>
          <w:u w:val="single"/>
        </w:rPr>
        <w:lastRenderedPageBreak/>
        <w:t>Д Е К Л А Р А Ц И Я № 6</w:t>
      </w:r>
    </w:p>
    <w:p w:rsidR="003D2A9D" w:rsidRPr="00624DB5" w:rsidRDefault="003D2A9D" w:rsidP="003D2A9D">
      <w:pPr>
        <w:pStyle w:val="af2"/>
        <w:numPr>
          <w:ilvl w:val="0"/>
          <w:numId w:val="13"/>
        </w:numPr>
        <w:suppressAutoHyphens/>
        <w:jc w:val="center"/>
        <w:rPr>
          <w:rFonts w:ascii="Times New Roman" w:hAnsi="Times New Roman"/>
          <w:sz w:val="24"/>
          <w:szCs w:val="24"/>
        </w:rPr>
      </w:pPr>
      <w:r w:rsidRPr="00624DB5">
        <w:rPr>
          <w:rFonts w:ascii="Times New Roman" w:hAnsi="Times New Roman"/>
          <w:sz w:val="24"/>
          <w:szCs w:val="24"/>
        </w:rPr>
        <w:t>от участник /подизпълнител- в случай че изпълнява този вид дейност</w:t>
      </w:r>
    </w:p>
    <w:p w:rsidR="003D2A9D" w:rsidRPr="00624DB5" w:rsidRDefault="003D2A9D" w:rsidP="003D2A9D">
      <w:pPr>
        <w:pStyle w:val="af2"/>
        <w:jc w:val="center"/>
        <w:rPr>
          <w:rFonts w:ascii="Times New Roman" w:hAnsi="Times New Roman"/>
          <w:sz w:val="24"/>
          <w:szCs w:val="24"/>
        </w:rPr>
      </w:pPr>
    </w:p>
    <w:p w:rsidR="003D2A9D" w:rsidRPr="00624DB5" w:rsidRDefault="003D2A9D" w:rsidP="003D2A9D">
      <w:pPr>
        <w:pStyle w:val="af2"/>
        <w:jc w:val="center"/>
        <w:rPr>
          <w:rFonts w:ascii="Times New Roman" w:hAnsi="Times New Roman"/>
          <w:i/>
          <w:sz w:val="24"/>
          <w:szCs w:val="24"/>
        </w:rPr>
      </w:pPr>
      <w:r w:rsidRPr="00624DB5">
        <w:rPr>
          <w:rFonts w:ascii="Times New Roman" w:hAnsi="Times New Roman"/>
          <w:i/>
          <w:sz w:val="24"/>
          <w:szCs w:val="24"/>
        </w:rPr>
        <w:t xml:space="preserve">за спазване на изискванията за безопасни условия на труд и опазване на околната среда, съгласно действащото българско законодателство, тръжните условия и </w:t>
      </w:r>
      <w:r w:rsidRPr="00624DB5">
        <w:rPr>
          <w:rFonts w:ascii="Times New Roman" w:hAnsi="Times New Roman"/>
          <w:b/>
          <w:i/>
          <w:sz w:val="24"/>
          <w:szCs w:val="24"/>
        </w:rPr>
        <w:t>стандарта за горска сертификация</w:t>
      </w:r>
      <w:r w:rsidRPr="00624DB5">
        <w:rPr>
          <w:rFonts w:ascii="Times New Roman" w:hAnsi="Times New Roman"/>
          <w:b/>
          <w:bCs/>
          <w:i/>
          <w:sz w:val="24"/>
          <w:szCs w:val="24"/>
        </w:rPr>
        <w:t>.</w:t>
      </w:r>
    </w:p>
    <w:p w:rsidR="003D2A9D" w:rsidRPr="00624DB5" w:rsidRDefault="003D2A9D" w:rsidP="003D2A9D">
      <w:pPr>
        <w:pStyle w:val="af2"/>
        <w:rPr>
          <w:rFonts w:ascii="Times New Roman" w:hAnsi="Times New Roman"/>
          <w:sz w:val="24"/>
          <w:szCs w:val="24"/>
        </w:rPr>
      </w:pPr>
    </w:p>
    <w:p w:rsidR="003D2A9D" w:rsidRPr="00624DB5" w:rsidRDefault="003D2A9D" w:rsidP="003D2A9D">
      <w:pPr>
        <w:pStyle w:val="1"/>
        <w:numPr>
          <w:ilvl w:val="0"/>
          <w:numId w:val="13"/>
        </w:numPr>
        <w:suppressAutoHyphens/>
        <w:spacing w:line="240" w:lineRule="auto"/>
        <w:ind w:left="0" w:firstLine="284"/>
        <w:jc w:val="both"/>
        <w:rPr>
          <w:szCs w:val="24"/>
        </w:rPr>
      </w:pPr>
      <w:r w:rsidRPr="00624DB5">
        <w:rPr>
          <w:szCs w:val="24"/>
        </w:rPr>
        <w:t>Долуподписаният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в качеството си на:………………………………………………………………………………...........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на „………………………………………………………………………………………………….........”</w:t>
      </w:r>
    </w:p>
    <w:p w:rsidR="003D2A9D" w:rsidRPr="00624DB5" w:rsidRDefault="003D2A9D" w:rsidP="003D2A9D">
      <w:pPr>
        <w:ind w:firstLine="284"/>
        <w:jc w:val="center"/>
        <w:rPr>
          <w:rFonts w:ascii="Times New Roman" w:hAnsi="Times New Roman"/>
          <w:sz w:val="24"/>
          <w:szCs w:val="24"/>
        </w:rPr>
      </w:pPr>
      <w:r w:rsidRPr="00624DB5">
        <w:rPr>
          <w:rFonts w:ascii="Times New Roman" w:hAnsi="Times New Roman"/>
          <w:sz w:val="24"/>
          <w:szCs w:val="24"/>
        </w:rPr>
        <w:t>(наименование на заявителя)</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с седалище и адрес на управление: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w:t>
      </w:r>
    </w:p>
    <w:p w:rsidR="003D2A9D" w:rsidRPr="00624DB5" w:rsidRDefault="003D2A9D" w:rsidP="003D2A9D">
      <w:pPr>
        <w:jc w:val="both"/>
        <w:rPr>
          <w:rFonts w:ascii="Times New Roman" w:hAnsi="Times New Roman"/>
          <w:sz w:val="24"/>
          <w:szCs w:val="24"/>
        </w:rPr>
      </w:pPr>
      <w:r w:rsidRPr="00624DB5">
        <w:rPr>
          <w:rFonts w:ascii="Times New Roman" w:hAnsi="Times New Roman"/>
          <w:sz w:val="24"/>
          <w:szCs w:val="24"/>
        </w:rPr>
        <w:t>ЕИК……..………………, с настоящата</w:t>
      </w:r>
    </w:p>
    <w:p w:rsidR="003D2A9D" w:rsidRPr="00624DB5" w:rsidRDefault="003D2A9D" w:rsidP="003D2A9D">
      <w:pPr>
        <w:jc w:val="both"/>
        <w:rPr>
          <w:rFonts w:ascii="Times New Roman" w:hAnsi="Times New Roman"/>
          <w:sz w:val="24"/>
          <w:szCs w:val="24"/>
        </w:rPr>
      </w:pPr>
    </w:p>
    <w:p w:rsidR="003D2A9D" w:rsidRPr="00624DB5" w:rsidRDefault="003D2A9D" w:rsidP="003D2A9D">
      <w:pPr>
        <w:pStyle w:val="2"/>
        <w:keepLines w:val="0"/>
        <w:numPr>
          <w:ilvl w:val="1"/>
          <w:numId w:val="13"/>
        </w:numPr>
        <w:suppressAutoHyphens/>
        <w:spacing w:before="0" w:line="240" w:lineRule="auto"/>
        <w:jc w:val="center"/>
        <w:rPr>
          <w:rFonts w:ascii="Times New Roman" w:hAnsi="Times New Roman" w:cs="Times New Roman"/>
          <w:b w:val="0"/>
          <w:sz w:val="24"/>
          <w:szCs w:val="24"/>
        </w:rPr>
      </w:pPr>
      <w:r w:rsidRPr="00D91E03">
        <w:rPr>
          <w:rFonts w:ascii="Times New Roman" w:hAnsi="Times New Roman" w:cs="Times New Roman"/>
          <w:b w:val="0"/>
          <w:color w:val="auto"/>
          <w:sz w:val="24"/>
          <w:szCs w:val="24"/>
        </w:rPr>
        <w:t>ДЕКЛАРИРАМ</w:t>
      </w:r>
      <w:r w:rsidRPr="00624DB5">
        <w:rPr>
          <w:rFonts w:ascii="Times New Roman" w:hAnsi="Times New Roman" w:cs="Times New Roman"/>
          <w:b w:val="0"/>
          <w:sz w:val="24"/>
          <w:szCs w:val="24"/>
        </w:rPr>
        <w:t>:</w:t>
      </w:r>
    </w:p>
    <w:p w:rsidR="003D2A9D" w:rsidRPr="00624DB5" w:rsidRDefault="003D2A9D" w:rsidP="003D2A9D">
      <w:pPr>
        <w:jc w:val="right"/>
        <w:rPr>
          <w:rFonts w:ascii="Times New Roman" w:hAnsi="Times New Roman"/>
          <w:sz w:val="24"/>
          <w:szCs w:val="24"/>
        </w:rPr>
      </w:pPr>
    </w:p>
    <w:p w:rsidR="003D2A9D" w:rsidRPr="00624DB5" w:rsidRDefault="003D2A9D" w:rsidP="003D2A9D">
      <w:pPr>
        <w:jc w:val="right"/>
        <w:rPr>
          <w:rFonts w:ascii="Times New Roman" w:hAnsi="Times New Roman"/>
          <w:sz w:val="24"/>
          <w:szCs w:val="24"/>
        </w:rPr>
      </w:pP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 xml:space="preserve">1. </w:t>
      </w:r>
      <w:r w:rsidRPr="00624DB5">
        <w:rPr>
          <w:rFonts w:ascii="Times New Roman" w:hAnsi="Times New Roman"/>
          <w:sz w:val="24"/>
          <w:szCs w:val="24"/>
        </w:rPr>
        <w:t>При изп</w:t>
      </w:r>
      <w:r w:rsidR="00A562E3" w:rsidRPr="00624DB5">
        <w:rPr>
          <w:rFonts w:ascii="Times New Roman" w:hAnsi="Times New Roman"/>
          <w:sz w:val="24"/>
          <w:szCs w:val="24"/>
        </w:rPr>
        <w:t>ълнение на дейностите в общински горски територии (О</w:t>
      </w:r>
      <w:r w:rsidRPr="00624DB5">
        <w:rPr>
          <w:rFonts w:ascii="Times New Roman" w:hAnsi="Times New Roman"/>
          <w:sz w:val="24"/>
          <w:szCs w:val="24"/>
        </w:rPr>
        <w:t xml:space="preserve">ГТ), представляваното от мен ………………………………………………………………………………………………………………… </w:t>
      </w:r>
      <w:r w:rsidRPr="00624DB5">
        <w:rPr>
          <w:rFonts w:ascii="Times New Roman" w:hAnsi="Times New Roman"/>
          <w:b/>
          <w:sz w:val="24"/>
          <w:szCs w:val="24"/>
        </w:rPr>
        <w:t>ще използва притежаваното</w:t>
      </w:r>
      <w:r w:rsidRPr="00624DB5">
        <w:rPr>
          <w:rFonts w:ascii="Times New Roman" w:hAnsi="Times New Roman"/>
          <w:sz w:val="24"/>
          <w:szCs w:val="24"/>
        </w:rPr>
        <w:t xml:space="preserve"> </w:t>
      </w:r>
      <w:r w:rsidRPr="00624DB5">
        <w:rPr>
          <w:rFonts w:ascii="Times New Roman" w:hAnsi="Times New Roman"/>
          <w:b/>
          <w:sz w:val="24"/>
          <w:szCs w:val="24"/>
        </w:rPr>
        <w:t>работно оборудване</w:t>
      </w:r>
      <w:r w:rsidRPr="00624DB5">
        <w:rPr>
          <w:rFonts w:ascii="Times New Roman" w:hAnsi="Times New Roman"/>
          <w:sz w:val="24"/>
          <w:szCs w:val="24"/>
        </w:rPr>
        <w:t xml:space="preserve"> –</w:t>
      </w:r>
      <w:r w:rsidRPr="00624DB5">
        <w:rPr>
          <w:rFonts w:ascii="Times New Roman" w:hAnsi="Times New Roman"/>
          <w:b/>
          <w:sz w:val="24"/>
          <w:szCs w:val="24"/>
        </w:rPr>
        <w:t xml:space="preserve"> трактори и самоходна горска техника, прикачен инвентар</w:t>
      </w:r>
      <w:r w:rsidRPr="00624DB5">
        <w:rPr>
          <w:rFonts w:ascii="Times New Roman" w:hAnsi="Times New Roman"/>
          <w:sz w:val="24"/>
          <w:szCs w:val="24"/>
        </w:rPr>
        <w:t xml:space="preserve"> и </w:t>
      </w:r>
      <w:r w:rsidRPr="00624DB5">
        <w:rPr>
          <w:rFonts w:ascii="Times New Roman" w:hAnsi="Times New Roman"/>
          <w:b/>
          <w:sz w:val="24"/>
          <w:szCs w:val="24"/>
        </w:rPr>
        <w:t>преносима</w:t>
      </w:r>
      <w:r w:rsidRPr="00624DB5">
        <w:rPr>
          <w:rFonts w:ascii="Times New Roman" w:hAnsi="Times New Roman"/>
          <w:sz w:val="24"/>
          <w:szCs w:val="24"/>
        </w:rPr>
        <w:t xml:space="preserve"> техника (БМТ), по начин и при условия, които осигуряват безопасни и здравословни условия на труд и опазване на околната среда, съгласно </w:t>
      </w:r>
      <w:r w:rsidRPr="00624DB5">
        <w:rPr>
          <w:rFonts w:ascii="Times New Roman" w:hAnsi="Times New Roman"/>
          <w:b/>
          <w:sz w:val="24"/>
          <w:szCs w:val="24"/>
        </w:rPr>
        <w:t>българското законодателство</w:t>
      </w:r>
      <w:r w:rsidRPr="00624DB5">
        <w:rPr>
          <w:rFonts w:ascii="Times New Roman" w:hAnsi="Times New Roman"/>
          <w:sz w:val="24"/>
          <w:szCs w:val="24"/>
        </w:rPr>
        <w:t xml:space="preserve"> (ЗРКЗГТ, Наредба № 20 от 27.05.2003 г. за извършване на технически прегледи за проверка на техническата изправност на земеделската и горската техника и машините за земни работи, </w:t>
      </w:r>
      <w:r w:rsidRPr="00624DB5">
        <w:rPr>
          <w:rFonts w:ascii="Times New Roman" w:hAnsi="Times New Roman"/>
          <w:bCs/>
          <w:color w:val="000000"/>
          <w:sz w:val="24"/>
          <w:szCs w:val="24"/>
        </w:rPr>
        <w:t>Наредба № 7 от 23.09.1999 г. за минималните изисквания за здравословни и безопасни условия на труд на работните места и при използване на работното оборудване</w:t>
      </w:r>
      <w:r w:rsidRPr="00624DB5">
        <w:rPr>
          <w:rFonts w:ascii="Times New Roman" w:hAnsi="Times New Roman"/>
          <w:sz w:val="24"/>
          <w:szCs w:val="24"/>
        </w:rPr>
        <w:t xml:space="preserve">, ЗЗБУТ и Правилник за здравословни и безопасни условия на труд в горите), </w:t>
      </w:r>
      <w:r w:rsidRPr="00624DB5">
        <w:rPr>
          <w:rFonts w:ascii="Times New Roman" w:hAnsi="Times New Roman"/>
          <w:b/>
          <w:sz w:val="24"/>
          <w:szCs w:val="24"/>
        </w:rPr>
        <w:t>стандарта за горска сертификация</w:t>
      </w:r>
      <w:r w:rsidRPr="00624DB5">
        <w:rPr>
          <w:rFonts w:ascii="Times New Roman" w:hAnsi="Times New Roman"/>
          <w:sz w:val="24"/>
          <w:szCs w:val="24"/>
        </w:rPr>
        <w:t xml:space="preserve"> и </w:t>
      </w:r>
      <w:r w:rsidR="00A562E3" w:rsidRPr="00624DB5">
        <w:rPr>
          <w:rFonts w:ascii="Times New Roman" w:hAnsi="Times New Roman"/>
          <w:b/>
          <w:sz w:val="24"/>
          <w:szCs w:val="24"/>
        </w:rPr>
        <w:t>т. 6</w:t>
      </w:r>
      <w:r w:rsidRPr="00624DB5">
        <w:rPr>
          <w:rFonts w:ascii="Times New Roman" w:hAnsi="Times New Roman"/>
          <w:b/>
          <w:sz w:val="24"/>
          <w:szCs w:val="24"/>
        </w:rPr>
        <w:t>.2</w:t>
      </w:r>
      <w:r w:rsidRPr="00624DB5">
        <w:rPr>
          <w:rFonts w:ascii="Times New Roman" w:hAnsi="Times New Roman"/>
          <w:sz w:val="24"/>
          <w:szCs w:val="24"/>
        </w:rPr>
        <w:t xml:space="preserve"> от </w:t>
      </w:r>
      <w:r w:rsidRPr="00624DB5">
        <w:rPr>
          <w:rFonts w:ascii="Times New Roman" w:hAnsi="Times New Roman"/>
          <w:b/>
          <w:sz w:val="24"/>
          <w:szCs w:val="24"/>
        </w:rPr>
        <w:t>тръжните условия.</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2.</w:t>
      </w:r>
      <w:r w:rsidRPr="00624DB5">
        <w:rPr>
          <w:rFonts w:ascii="Times New Roman" w:hAnsi="Times New Roman"/>
          <w:sz w:val="24"/>
          <w:szCs w:val="24"/>
        </w:rPr>
        <w:t xml:space="preserve"> Представляваното от мен ………………………………………………………………....................... разполага с необходимите пълни комплекти от </w:t>
      </w:r>
      <w:r w:rsidRPr="00624DB5">
        <w:rPr>
          <w:rFonts w:ascii="Times New Roman" w:hAnsi="Times New Roman"/>
          <w:b/>
          <w:sz w:val="24"/>
          <w:szCs w:val="24"/>
        </w:rPr>
        <w:t>лични предпазни средства (ЛПС)</w:t>
      </w:r>
      <w:r w:rsidRPr="00624DB5">
        <w:rPr>
          <w:rFonts w:ascii="Times New Roman" w:hAnsi="Times New Roman"/>
          <w:sz w:val="24"/>
          <w:szCs w:val="24"/>
        </w:rPr>
        <w:t xml:space="preserve"> за всеки един от наетите работници, отговарящи по качество, в състояние и във вид, съгласно изискванията на българското законодателство (</w:t>
      </w:r>
      <w:r w:rsidRPr="00624DB5">
        <w:rPr>
          <w:rFonts w:ascii="Times New Roman" w:hAnsi="Times New Roman"/>
          <w:bCs/>
          <w:sz w:val="24"/>
          <w:szCs w:val="24"/>
        </w:rPr>
        <w:t>ЗЗБУТ, Наредба № 3 от 19.04.2001 г. за минималните изисквания за безопасност и опазване на здравето на работещите при използване на лични предпазни средства на работната място</w:t>
      </w:r>
      <w:r w:rsidRPr="00624DB5">
        <w:rPr>
          <w:rFonts w:ascii="Times New Roman" w:hAnsi="Times New Roman"/>
          <w:sz w:val="24"/>
          <w:szCs w:val="24"/>
        </w:rPr>
        <w:t xml:space="preserve"> и Правилник за здравословни и безопасни условия на труд в горите), стандарта за горска сертификация и </w:t>
      </w:r>
      <w:r w:rsidR="00A562E3" w:rsidRPr="00624DB5">
        <w:rPr>
          <w:rFonts w:ascii="Times New Roman" w:hAnsi="Times New Roman"/>
          <w:b/>
          <w:sz w:val="24"/>
          <w:szCs w:val="24"/>
        </w:rPr>
        <w:t>т. 7</w:t>
      </w:r>
      <w:r w:rsidRPr="00624DB5">
        <w:rPr>
          <w:rFonts w:ascii="Times New Roman" w:hAnsi="Times New Roman"/>
          <w:b/>
          <w:sz w:val="24"/>
          <w:szCs w:val="24"/>
        </w:rPr>
        <w:t>.3</w:t>
      </w:r>
      <w:r w:rsidRPr="00624DB5">
        <w:rPr>
          <w:rFonts w:ascii="Times New Roman" w:hAnsi="Times New Roman"/>
          <w:sz w:val="24"/>
          <w:szCs w:val="24"/>
        </w:rPr>
        <w:t xml:space="preserve"> от </w:t>
      </w:r>
      <w:r w:rsidRPr="00624DB5">
        <w:rPr>
          <w:rFonts w:ascii="Times New Roman" w:hAnsi="Times New Roman"/>
          <w:b/>
          <w:sz w:val="24"/>
          <w:szCs w:val="24"/>
        </w:rPr>
        <w:t>тръжните условия</w:t>
      </w:r>
      <w:r w:rsidRPr="00624DB5">
        <w:rPr>
          <w:rFonts w:ascii="Times New Roman" w:hAnsi="Times New Roman"/>
          <w:sz w:val="24"/>
          <w:szCs w:val="24"/>
        </w:rPr>
        <w:t>.</w:t>
      </w:r>
    </w:p>
    <w:p w:rsidR="003D2A9D" w:rsidRPr="00624DB5" w:rsidRDefault="003D2A9D" w:rsidP="003D2A9D">
      <w:pPr>
        <w:pStyle w:val="21"/>
        <w:rPr>
          <w:rFonts w:ascii="Times New Roman" w:hAnsi="Times New Roman"/>
          <w:sz w:val="24"/>
          <w:szCs w:val="24"/>
        </w:rPr>
      </w:pPr>
    </w:p>
    <w:p w:rsidR="003D2A9D" w:rsidRPr="00624DB5" w:rsidRDefault="003D2A9D" w:rsidP="003D2A9D">
      <w:pPr>
        <w:pStyle w:val="21"/>
        <w:ind w:firstLine="284"/>
        <w:rPr>
          <w:rFonts w:ascii="Times New Roman" w:hAnsi="Times New Roman"/>
          <w:sz w:val="24"/>
          <w:szCs w:val="24"/>
        </w:rPr>
      </w:pPr>
    </w:p>
    <w:p w:rsidR="003D2A9D" w:rsidRPr="00D91E03" w:rsidRDefault="003D2A9D" w:rsidP="00D91E03">
      <w:pPr>
        <w:pStyle w:val="21"/>
        <w:ind w:firstLine="284"/>
        <w:rPr>
          <w:rFonts w:ascii="Times New Roman" w:hAnsi="Times New Roman"/>
          <w:b/>
          <w:sz w:val="24"/>
          <w:szCs w:val="24"/>
          <w:lang w:val="en-GB"/>
        </w:rPr>
      </w:pPr>
      <w:r w:rsidRPr="00624DB5">
        <w:rPr>
          <w:rFonts w:ascii="Times New Roman" w:hAnsi="Times New Roman"/>
          <w:b/>
          <w:sz w:val="24"/>
          <w:szCs w:val="24"/>
        </w:rPr>
        <w:t>Запознат съм с наказателната отговорност, която нося по чл. 313 от НК за попълване на декларация с невярно съдържание.</w:t>
      </w:r>
    </w:p>
    <w:p w:rsidR="003D2A9D" w:rsidRPr="00624DB5" w:rsidRDefault="003D2A9D" w:rsidP="003D2A9D">
      <w:pPr>
        <w:ind w:firstLine="720"/>
        <w:jc w:val="both"/>
        <w:rPr>
          <w:rFonts w:ascii="Times New Roman" w:hAnsi="Times New Roman"/>
          <w:sz w:val="24"/>
          <w:szCs w:val="24"/>
        </w:rPr>
      </w:pPr>
    </w:p>
    <w:p w:rsidR="003D2A9D" w:rsidRPr="00624DB5" w:rsidRDefault="003D2A9D" w:rsidP="003D2A9D">
      <w:pPr>
        <w:jc w:val="both"/>
        <w:rPr>
          <w:rFonts w:ascii="Times New Roman" w:hAnsi="Times New Roman"/>
          <w:sz w:val="24"/>
          <w:szCs w:val="24"/>
        </w:rPr>
      </w:pPr>
    </w:p>
    <w:p w:rsidR="003D2A9D" w:rsidRPr="00624DB5" w:rsidRDefault="003D2A9D" w:rsidP="003D2A9D">
      <w:pPr>
        <w:ind w:firstLine="720"/>
        <w:jc w:val="both"/>
        <w:rPr>
          <w:rFonts w:ascii="Times New Roman" w:hAnsi="Times New Roman"/>
          <w:sz w:val="24"/>
          <w:szCs w:val="24"/>
        </w:rPr>
      </w:pPr>
    </w:p>
    <w:p w:rsidR="003D2A9D" w:rsidRPr="00624DB5" w:rsidRDefault="003D2A9D" w:rsidP="003D2A9D">
      <w:pPr>
        <w:jc w:val="both"/>
        <w:rPr>
          <w:rFonts w:ascii="Times New Roman" w:hAnsi="Times New Roman"/>
          <w:sz w:val="24"/>
          <w:szCs w:val="24"/>
        </w:rPr>
      </w:pPr>
    </w:p>
    <w:p w:rsidR="003D2A9D" w:rsidRPr="00624DB5" w:rsidRDefault="003D2A9D" w:rsidP="003D2A9D">
      <w:pPr>
        <w:rPr>
          <w:rFonts w:ascii="Times New Roman" w:hAnsi="Times New Roman"/>
          <w:sz w:val="24"/>
          <w:szCs w:val="24"/>
        </w:rPr>
      </w:pPr>
      <w:r w:rsidRPr="00624DB5">
        <w:rPr>
          <w:rFonts w:ascii="Times New Roman" w:hAnsi="Times New Roman"/>
          <w:sz w:val="24"/>
          <w:szCs w:val="24"/>
        </w:rPr>
        <w:t>дата:...............</w:t>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t xml:space="preserve"> </w:t>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t>ПОДПИС:……………………….......</w:t>
      </w:r>
    </w:p>
    <w:p w:rsidR="003D2A9D" w:rsidRPr="00624DB5" w:rsidRDefault="003D2A9D" w:rsidP="00F2753E">
      <w:pPr>
        <w:rPr>
          <w:rFonts w:ascii="Times New Roman" w:hAnsi="Times New Roman"/>
          <w:sz w:val="24"/>
          <w:szCs w:val="24"/>
        </w:rPr>
      </w:pPr>
      <w:proofErr w:type="spellStart"/>
      <w:r w:rsidRPr="00624DB5">
        <w:rPr>
          <w:rFonts w:ascii="Times New Roman" w:hAnsi="Times New Roman"/>
          <w:sz w:val="24"/>
          <w:szCs w:val="24"/>
        </w:rPr>
        <w:t>гр</w:t>
      </w:r>
      <w:proofErr w:type="spellEnd"/>
      <w:r w:rsidRPr="00624DB5">
        <w:rPr>
          <w:rFonts w:ascii="Times New Roman" w:hAnsi="Times New Roman"/>
          <w:sz w:val="24"/>
          <w:szCs w:val="24"/>
        </w:rPr>
        <w:t>....................</w:t>
      </w:r>
      <w:r w:rsidRPr="00624DB5">
        <w:rPr>
          <w:rFonts w:ascii="Times New Roman" w:hAnsi="Times New Roman"/>
          <w:sz w:val="24"/>
          <w:szCs w:val="24"/>
        </w:rPr>
        <w:tab/>
      </w:r>
      <w:r w:rsidR="00F2753E">
        <w:rPr>
          <w:rFonts w:ascii="Times New Roman" w:hAnsi="Times New Roman"/>
          <w:sz w:val="24"/>
          <w:szCs w:val="24"/>
          <w:lang w:val="en-GB"/>
        </w:rPr>
        <w:t xml:space="preserve">                       </w:t>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00F2753E">
        <w:rPr>
          <w:rFonts w:ascii="Times New Roman" w:hAnsi="Times New Roman"/>
          <w:sz w:val="24"/>
          <w:szCs w:val="24"/>
          <w:lang w:val="en-GB"/>
        </w:rPr>
        <w:tab/>
      </w:r>
      <w:r w:rsidR="00F2753E">
        <w:rPr>
          <w:rFonts w:ascii="Times New Roman" w:hAnsi="Times New Roman"/>
          <w:sz w:val="24"/>
          <w:szCs w:val="24"/>
          <w:lang w:val="en-GB"/>
        </w:rPr>
        <w:tab/>
      </w:r>
      <w:r w:rsidR="00F2753E">
        <w:rPr>
          <w:rFonts w:ascii="Times New Roman" w:hAnsi="Times New Roman"/>
          <w:sz w:val="24"/>
          <w:szCs w:val="24"/>
          <w:lang w:val="en-GB"/>
        </w:rPr>
        <w:tab/>
      </w:r>
      <w:r w:rsidR="00F2753E">
        <w:rPr>
          <w:rFonts w:ascii="Times New Roman" w:hAnsi="Times New Roman"/>
          <w:sz w:val="24"/>
          <w:szCs w:val="24"/>
          <w:lang w:val="en-GB"/>
        </w:rPr>
        <w:tab/>
      </w:r>
      <w:r w:rsidR="00F2753E">
        <w:rPr>
          <w:rFonts w:ascii="Times New Roman" w:hAnsi="Times New Roman"/>
          <w:sz w:val="24"/>
          <w:szCs w:val="24"/>
          <w:lang w:val="en-GB"/>
        </w:rPr>
        <w:tab/>
      </w:r>
      <w:r w:rsidR="00F2753E">
        <w:rPr>
          <w:rFonts w:ascii="Times New Roman" w:hAnsi="Times New Roman"/>
          <w:sz w:val="24"/>
          <w:szCs w:val="24"/>
          <w:lang w:val="en-GB"/>
        </w:rPr>
        <w:tab/>
      </w:r>
      <w:r w:rsidRPr="00624DB5">
        <w:rPr>
          <w:rFonts w:ascii="Times New Roman" w:hAnsi="Times New Roman"/>
          <w:sz w:val="24"/>
          <w:szCs w:val="24"/>
        </w:rPr>
        <w:tab/>
      </w:r>
      <w:r w:rsidR="00F2753E">
        <w:rPr>
          <w:rFonts w:ascii="Times New Roman" w:hAnsi="Times New Roman"/>
          <w:sz w:val="24"/>
          <w:szCs w:val="24"/>
          <w:lang w:val="en-GB"/>
        </w:rPr>
        <w:t xml:space="preserve">                                                           </w:t>
      </w:r>
      <w:r w:rsidRPr="00624DB5">
        <w:rPr>
          <w:rFonts w:ascii="Times New Roman" w:hAnsi="Times New Roman"/>
          <w:sz w:val="24"/>
          <w:szCs w:val="24"/>
        </w:rPr>
        <w:t>(……………………………..)</w:t>
      </w:r>
    </w:p>
    <w:p w:rsidR="003D2A9D" w:rsidRPr="00624DB5" w:rsidRDefault="003D2A9D" w:rsidP="003D2A9D">
      <w:pPr>
        <w:jc w:val="right"/>
        <w:rPr>
          <w:rFonts w:ascii="Times New Roman" w:hAnsi="Times New Roman"/>
          <w:sz w:val="24"/>
          <w:szCs w:val="24"/>
        </w:rPr>
      </w:pPr>
      <w:r w:rsidRPr="00624DB5">
        <w:rPr>
          <w:rFonts w:ascii="Times New Roman" w:hAnsi="Times New Roman"/>
          <w:sz w:val="24"/>
          <w:szCs w:val="24"/>
        </w:rPr>
        <w:t xml:space="preserve">                (подпис; име и печат на фирмата)</w:t>
      </w:r>
      <w:r w:rsidRPr="00624DB5">
        <w:rPr>
          <w:rFonts w:ascii="Times New Roman" w:hAnsi="Times New Roman"/>
          <w:sz w:val="24"/>
          <w:szCs w:val="24"/>
        </w:rPr>
        <w:tab/>
      </w:r>
    </w:p>
    <w:p w:rsidR="003D2A9D" w:rsidRPr="00624DB5" w:rsidRDefault="003D2A9D" w:rsidP="00A562E3">
      <w:pPr>
        <w:rPr>
          <w:rFonts w:ascii="Times New Roman" w:hAnsi="Times New Roman"/>
          <w:b/>
          <w:sz w:val="24"/>
          <w:szCs w:val="24"/>
        </w:rPr>
      </w:pPr>
    </w:p>
    <w:p w:rsidR="00A562E3" w:rsidRPr="00624DB5" w:rsidRDefault="00A562E3" w:rsidP="00A562E3">
      <w:pPr>
        <w:rPr>
          <w:rFonts w:ascii="Times New Roman" w:hAnsi="Times New Roman"/>
          <w:b/>
          <w:sz w:val="24"/>
          <w:szCs w:val="24"/>
        </w:rPr>
      </w:pPr>
    </w:p>
    <w:p w:rsidR="00A562E3" w:rsidRPr="00624DB5" w:rsidRDefault="00A562E3" w:rsidP="00A562E3">
      <w:pPr>
        <w:rPr>
          <w:rFonts w:ascii="Times New Roman" w:hAnsi="Times New Roman"/>
          <w:b/>
          <w:sz w:val="24"/>
          <w:szCs w:val="24"/>
        </w:rPr>
      </w:pPr>
    </w:p>
    <w:p w:rsidR="00A562E3" w:rsidRPr="00624DB5" w:rsidRDefault="00A562E3" w:rsidP="00A562E3">
      <w:pPr>
        <w:rPr>
          <w:rFonts w:ascii="Times New Roman" w:hAnsi="Times New Roman"/>
          <w:b/>
          <w:sz w:val="24"/>
          <w:szCs w:val="24"/>
        </w:rPr>
      </w:pPr>
    </w:p>
    <w:p w:rsidR="00A562E3" w:rsidRPr="00624DB5" w:rsidRDefault="00A562E3" w:rsidP="00A562E3">
      <w:pPr>
        <w:rPr>
          <w:rFonts w:ascii="Times New Roman" w:hAnsi="Times New Roman"/>
          <w:b/>
          <w:sz w:val="24"/>
          <w:szCs w:val="24"/>
        </w:rPr>
      </w:pPr>
    </w:p>
    <w:p w:rsidR="00A562E3" w:rsidRPr="00624DB5" w:rsidRDefault="00A562E3" w:rsidP="00A562E3">
      <w:pPr>
        <w:rPr>
          <w:rFonts w:ascii="Times New Roman" w:hAnsi="Times New Roman"/>
          <w:b/>
          <w:sz w:val="24"/>
          <w:szCs w:val="24"/>
        </w:rPr>
      </w:pPr>
    </w:p>
    <w:p w:rsidR="00A562E3" w:rsidRPr="00624DB5" w:rsidRDefault="00A562E3" w:rsidP="00A562E3">
      <w:pPr>
        <w:rPr>
          <w:rFonts w:ascii="Times New Roman" w:hAnsi="Times New Roman"/>
          <w:b/>
          <w:sz w:val="24"/>
          <w:szCs w:val="24"/>
        </w:rPr>
      </w:pPr>
    </w:p>
    <w:p w:rsidR="00A562E3" w:rsidRPr="00624DB5" w:rsidRDefault="00A562E3" w:rsidP="00A562E3">
      <w:pPr>
        <w:rPr>
          <w:rFonts w:ascii="Times New Roman" w:hAnsi="Times New Roman"/>
          <w:b/>
          <w:sz w:val="24"/>
          <w:szCs w:val="24"/>
        </w:rPr>
      </w:pPr>
    </w:p>
    <w:p w:rsidR="00A562E3" w:rsidRDefault="00A562E3" w:rsidP="00A562E3">
      <w:pPr>
        <w:rPr>
          <w:rFonts w:ascii="Times New Roman" w:hAnsi="Times New Roman"/>
          <w:b/>
          <w:sz w:val="24"/>
          <w:szCs w:val="24"/>
          <w:lang w:val="en-GB"/>
        </w:rPr>
      </w:pPr>
    </w:p>
    <w:p w:rsidR="00D91E03" w:rsidRDefault="00D91E03" w:rsidP="00A562E3">
      <w:pPr>
        <w:rPr>
          <w:rFonts w:ascii="Times New Roman" w:hAnsi="Times New Roman"/>
          <w:b/>
          <w:sz w:val="24"/>
          <w:szCs w:val="24"/>
          <w:lang w:val="en-GB"/>
        </w:rPr>
      </w:pPr>
    </w:p>
    <w:p w:rsidR="00D91E03" w:rsidRDefault="00D91E03" w:rsidP="00A562E3">
      <w:pPr>
        <w:rPr>
          <w:rFonts w:ascii="Times New Roman" w:hAnsi="Times New Roman"/>
          <w:b/>
          <w:sz w:val="24"/>
          <w:szCs w:val="24"/>
          <w:lang w:val="en-GB"/>
        </w:rPr>
      </w:pPr>
    </w:p>
    <w:p w:rsidR="00D91E03" w:rsidRDefault="00D91E03" w:rsidP="00A562E3">
      <w:pPr>
        <w:rPr>
          <w:rFonts w:ascii="Times New Roman" w:hAnsi="Times New Roman"/>
          <w:b/>
          <w:sz w:val="24"/>
          <w:szCs w:val="24"/>
          <w:lang w:val="en-GB"/>
        </w:rPr>
      </w:pPr>
    </w:p>
    <w:p w:rsidR="00D91E03" w:rsidRDefault="00D91E03" w:rsidP="00A562E3">
      <w:pPr>
        <w:rPr>
          <w:rFonts w:ascii="Times New Roman" w:hAnsi="Times New Roman"/>
          <w:b/>
          <w:sz w:val="24"/>
          <w:szCs w:val="24"/>
          <w:lang w:val="en-GB"/>
        </w:rPr>
      </w:pPr>
    </w:p>
    <w:p w:rsidR="00D91E03" w:rsidRDefault="00D91E03" w:rsidP="00A562E3">
      <w:pPr>
        <w:rPr>
          <w:rFonts w:ascii="Times New Roman" w:hAnsi="Times New Roman"/>
          <w:b/>
          <w:sz w:val="24"/>
          <w:szCs w:val="24"/>
          <w:lang w:val="en-GB"/>
        </w:rPr>
      </w:pPr>
    </w:p>
    <w:p w:rsidR="00D91E03" w:rsidRPr="00D91E03" w:rsidRDefault="00D91E03" w:rsidP="00A562E3">
      <w:pPr>
        <w:rPr>
          <w:rFonts w:ascii="Times New Roman" w:hAnsi="Times New Roman"/>
          <w:b/>
          <w:sz w:val="24"/>
          <w:szCs w:val="24"/>
          <w:lang w:val="en-GB"/>
        </w:rPr>
      </w:pPr>
    </w:p>
    <w:p w:rsidR="003D2A9D" w:rsidRPr="00F2753E" w:rsidRDefault="003D2A9D" w:rsidP="00F2753E">
      <w:pPr>
        <w:rPr>
          <w:rFonts w:ascii="Times New Roman" w:hAnsi="Times New Roman"/>
          <w:b/>
          <w:sz w:val="24"/>
          <w:szCs w:val="24"/>
          <w:u w:val="single"/>
          <w:lang w:val="en-GB"/>
        </w:rPr>
      </w:pPr>
    </w:p>
    <w:p w:rsidR="003D2A9D" w:rsidRPr="00624DB5" w:rsidRDefault="003D2A9D" w:rsidP="003D2A9D">
      <w:pPr>
        <w:ind w:left="2160" w:hanging="2160"/>
        <w:jc w:val="center"/>
        <w:rPr>
          <w:rFonts w:ascii="Times New Roman" w:hAnsi="Times New Roman"/>
          <w:b/>
          <w:sz w:val="24"/>
          <w:szCs w:val="24"/>
          <w:u w:val="single"/>
        </w:rPr>
      </w:pPr>
      <w:r w:rsidRPr="00624DB5">
        <w:rPr>
          <w:rFonts w:ascii="Times New Roman" w:hAnsi="Times New Roman"/>
          <w:b/>
          <w:sz w:val="24"/>
          <w:szCs w:val="24"/>
          <w:u w:val="single"/>
        </w:rPr>
        <w:lastRenderedPageBreak/>
        <w:t>Д Е К Л А Р А Ц И Я № 7</w:t>
      </w:r>
    </w:p>
    <w:p w:rsidR="003D2A9D" w:rsidRPr="00624DB5" w:rsidRDefault="003D2A9D" w:rsidP="003D2A9D">
      <w:pPr>
        <w:ind w:left="2160" w:hanging="2160"/>
        <w:jc w:val="center"/>
        <w:rPr>
          <w:rFonts w:ascii="Times New Roman" w:hAnsi="Times New Roman"/>
          <w:b/>
          <w:sz w:val="24"/>
          <w:szCs w:val="24"/>
          <w:u w:val="single"/>
        </w:rPr>
      </w:pPr>
      <w:r w:rsidRPr="00624DB5">
        <w:rPr>
          <w:rFonts w:ascii="Times New Roman" w:hAnsi="Times New Roman"/>
          <w:sz w:val="24"/>
          <w:szCs w:val="24"/>
        </w:rPr>
        <w:t>от участник / подизпълнител</w:t>
      </w:r>
    </w:p>
    <w:p w:rsidR="003D2A9D" w:rsidRPr="00624DB5" w:rsidRDefault="003D2A9D" w:rsidP="003D2A9D">
      <w:pPr>
        <w:ind w:left="720" w:hanging="720"/>
        <w:jc w:val="center"/>
        <w:rPr>
          <w:rFonts w:ascii="Times New Roman" w:hAnsi="Times New Roman"/>
          <w:b/>
          <w:sz w:val="24"/>
          <w:szCs w:val="24"/>
          <w:u w:val="single"/>
        </w:rPr>
      </w:pPr>
    </w:p>
    <w:p w:rsidR="003D2A9D" w:rsidRPr="00624DB5" w:rsidRDefault="003D2A9D" w:rsidP="003D2A9D">
      <w:pPr>
        <w:ind w:left="720" w:hanging="720"/>
        <w:jc w:val="center"/>
        <w:rPr>
          <w:rFonts w:ascii="Times New Roman" w:hAnsi="Times New Roman"/>
          <w:b/>
          <w:sz w:val="24"/>
          <w:szCs w:val="24"/>
        </w:rPr>
      </w:pPr>
      <w:r w:rsidRPr="00624DB5">
        <w:rPr>
          <w:rFonts w:ascii="Times New Roman" w:hAnsi="Times New Roman"/>
          <w:b/>
          <w:sz w:val="24"/>
          <w:szCs w:val="24"/>
          <w:u w:val="single"/>
        </w:rPr>
        <w:t>относно</w:t>
      </w:r>
      <w:r w:rsidRPr="00624DB5">
        <w:rPr>
          <w:rFonts w:ascii="Times New Roman" w:hAnsi="Times New Roman"/>
          <w:b/>
          <w:sz w:val="24"/>
          <w:szCs w:val="24"/>
        </w:rPr>
        <w:t>: запознаване с условията на дейността, провеждането на търга с явно наддаване и условията на проекто-договора.</w:t>
      </w:r>
    </w:p>
    <w:p w:rsidR="003D2A9D" w:rsidRPr="00624DB5" w:rsidRDefault="003D2A9D" w:rsidP="003D2A9D">
      <w:pPr>
        <w:ind w:hanging="720"/>
        <w:jc w:val="both"/>
        <w:rPr>
          <w:rFonts w:ascii="Times New Roman" w:hAnsi="Times New Roman"/>
          <w:sz w:val="24"/>
          <w:szCs w:val="24"/>
        </w:rPr>
      </w:pPr>
    </w:p>
    <w:p w:rsidR="003D2A9D" w:rsidRPr="00624DB5" w:rsidRDefault="003D2A9D" w:rsidP="003D2A9D">
      <w:pPr>
        <w:pStyle w:val="1"/>
        <w:numPr>
          <w:ilvl w:val="0"/>
          <w:numId w:val="13"/>
        </w:numPr>
        <w:suppressAutoHyphens/>
        <w:spacing w:line="240" w:lineRule="auto"/>
        <w:ind w:left="0" w:firstLine="284"/>
        <w:jc w:val="both"/>
        <w:rPr>
          <w:szCs w:val="24"/>
        </w:rPr>
      </w:pPr>
      <w:r w:rsidRPr="00624DB5">
        <w:rPr>
          <w:szCs w:val="24"/>
        </w:rPr>
        <w:t>Аз, долуподписаният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в качеството си на:………………………………………………………………………………...........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на „………………………………………………………………………………………………….........”</w:t>
      </w:r>
    </w:p>
    <w:p w:rsidR="003D2A9D" w:rsidRPr="00624DB5" w:rsidRDefault="003D2A9D" w:rsidP="003D2A9D">
      <w:pPr>
        <w:ind w:firstLine="284"/>
        <w:jc w:val="center"/>
        <w:rPr>
          <w:rFonts w:ascii="Times New Roman" w:hAnsi="Times New Roman"/>
          <w:sz w:val="24"/>
          <w:szCs w:val="24"/>
        </w:rPr>
      </w:pPr>
      <w:r w:rsidRPr="00624DB5">
        <w:rPr>
          <w:rFonts w:ascii="Times New Roman" w:hAnsi="Times New Roman"/>
          <w:sz w:val="24"/>
          <w:szCs w:val="24"/>
        </w:rPr>
        <w:t>(наименование на заявителя)</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с седалище и адрес на управление: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w:t>
      </w:r>
    </w:p>
    <w:p w:rsidR="003D2A9D" w:rsidRPr="00624DB5" w:rsidRDefault="003D2A9D" w:rsidP="003D2A9D">
      <w:pPr>
        <w:jc w:val="both"/>
        <w:rPr>
          <w:rFonts w:ascii="Times New Roman" w:hAnsi="Times New Roman"/>
          <w:b/>
          <w:i/>
          <w:sz w:val="24"/>
          <w:szCs w:val="24"/>
        </w:rPr>
      </w:pPr>
      <w:r w:rsidRPr="00624DB5">
        <w:rPr>
          <w:rFonts w:ascii="Times New Roman" w:hAnsi="Times New Roman"/>
          <w:sz w:val="24"/>
          <w:szCs w:val="24"/>
        </w:rPr>
        <w:t>ЕИК……..………………, с настоящата</w:t>
      </w:r>
    </w:p>
    <w:p w:rsidR="003D2A9D" w:rsidRPr="00624DB5" w:rsidRDefault="003D2A9D" w:rsidP="003D2A9D">
      <w:pPr>
        <w:spacing w:before="120" w:after="120"/>
        <w:ind w:left="2160" w:hanging="2160"/>
        <w:jc w:val="center"/>
        <w:rPr>
          <w:rFonts w:ascii="Times New Roman" w:hAnsi="Times New Roman"/>
          <w:b/>
          <w:sz w:val="24"/>
          <w:szCs w:val="24"/>
        </w:rPr>
      </w:pPr>
      <w:r w:rsidRPr="00624DB5">
        <w:rPr>
          <w:rFonts w:ascii="Times New Roman" w:hAnsi="Times New Roman"/>
          <w:b/>
          <w:sz w:val="24"/>
          <w:szCs w:val="24"/>
        </w:rPr>
        <w:t>Д Е К Л А Р И Р А М:</w:t>
      </w:r>
    </w:p>
    <w:p w:rsidR="003D2A9D" w:rsidRPr="00624DB5" w:rsidRDefault="003D2A9D" w:rsidP="003D2A9D">
      <w:pPr>
        <w:ind w:right="22"/>
        <w:jc w:val="both"/>
        <w:rPr>
          <w:rFonts w:ascii="Times New Roman" w:hAnsi="Times New Roman"/>
          <w:sz w:val="24"/>
          <w:szCs w:val="24"/>
        </w:rPr>
      </w:pPr>
    </w:p>
    <w:p w:rsidR="003D2A9D" w:rsidRPr="00624DB5" w:rsidRDefault="003D2A9D" w:rsidP="003D2A9D">
      <w:pPr>
        <w:tabs>
          <w:tab w:val="left" w:pos="0"/>
        </w:tabs>
        <w:ind w:firstLine="284"/>
        <w:jc w:val="both"/>
        <w:rPr>
          <w:rFonts w:ascii="Times New Roman" w:hAnsi="Times New Roman"/>
          <w:sz w:val="24"/>
          <w:szCs w:val="24"/>
        </w:rPr>
      </w:pPr>
      <w:r w:rsidRPr="00624DB5">
        <w:rPr>
          <w:rFonts w:ascii="Times New Roman" w:hAnsi="Times New Roman"/>
          <w:b/>
          <w:sz w:val="24"/>
          <w:szCs w:val="24"/>
        </w:rPr>
        <w:t>1.</w:t>
      </w:r>
      <w:r w:rsidRPr="00624DB5">
        <w:rPr>
          <w:rFonts w:ascii="Times New Roman" w:hAnsi="Times New Roman"/>
          <w:sz w:val="24"/>
          <w:szCs w:val="24"/>
        </w:rPr>
        <w:t xml:space="preserve"> Запознат/а съм с предмета, характера и условията на дейностите по така обявената процедура.</w:t>
      </w:r>
    </w:p>
    <w:p w:rsidR="003D2A9D" w:rsidRPr="00624DB5" w:rsidRDefault="003D2A9D" w:rsidP="003D2A9D">
      <w:pPr>
        <w:tabs>
          <w:tab w:val="left" w:pos="0"/>
        </w:tabs>
        <w:ind w:firstLine="284"/>
        <w:jc w:val="both"/>
        <w:rPr>
          <w:rFonts w:ascii="Times New Roman" w:hAnsi="Times New Roman"/>
          <w:sz w:val="24"/>
          <w:szCs w:val="24"/>
        </w:rPr>
      </w:pPr>
    </w:p>
    <w:p w:rsidR="003D2A9D" w:rsidRPr="00624DB5" w:rsidRDefault="003D2A9D" w:rsidP="00AF6A64">
      <w:pPr>
        <w:tabs>
          <w:tab w:val="left" w:pos="0"/>
          <w:tab w:val="left" w:pos="9540"/>
        </w:tabs>
        <w:ind w:firstLine="284"/>
        <w:jc w:val="both"/>
        <w:rPr>
          <w:rFonts w:ascii="Times New Roman" w:hAnsi="Times New Roman"/>
          <w:sz w:val="24"/>
          <w:szCs w:val="24"/>
        </w:rPr>
      </w:pPr>
      <w:r w:rsidRPr="00624DB5">
        <w:rPr>
          <w:rFonts w:ascii="Times New Roman" w:hAnsi="Times New Roman"/>
          <w:b/>
          <w:sz w:val="24"/>
          <w:szCs w:val="24"/>
        </w:rPr>
        <w:t>2.</w:t>
      </w:r>
      <w:r w:rsidRPr="00624DB5">
        <w:rPr>
          <w:rFonts w:ascii="Times New Roman" w:hAnsi="Times New Roman"/>
          <w:sz w:val="24"/>
          <w:szCs w:val="24"/>
        </w:rPr>
        <w:t xml:space="preserve"> Задължавам се да спазвам условията за участие в процедурата и всички действащи норми и стандарти, които се отнасят до изпълнението на дейностите.</w:t>
      </w:r>
    </w:p>
    <w:p w:rsidR="003D2A9D" w:rsidRPr="00624DB5" w:rsidRDefault="003D2A9D" w:rsidP="003D2A9D">
      <w:pPr>
        <w:tabs>
          <w:tab w:val="left" w:pos="0"/>
          <w:tab w:val="left" w:pos="9540"/>
        </w:tabs>
        <w:ind w:firstLine="284"/>
        <w:jc w:val="both"/>
        <w:rPr>
          <w:rFonts w:ascii="Times New Roman" w:hAnsi="Times New Roman"/>
          <w:sz w:val="24"/>
          <w:szCs w:val="24"/>
        </w:rPr>
      </w:pPr>
      <w:r w:rsidRPr="00624DB5">
        <w:rPr>
          <w:rFonts w:ascii="Times New Roman" w:hAnsi="Times New Roman"/>
          <w:b/>
          <w:sz w:val="24"/>
          <w:szCs w:val="24"/>
        </w:rPr>
        <w:t>3.</w:t>
      </w:r>
      <w:r w:rsidRPr="00624DB5">
        <w:rPr>
          <w:rFonts w:ascii="Times New Roman" w:hAnsi="Times New Roman"/>
          <w:sz w:val="24"/>
          <w:szCs w:val="24"/>
        </w:rPr>
        <w:t xml:space="preserve"> Приемам условията на проекта на договора.</w:t>
      </w:r>
    </w:p>
    <w:p w:rsidR="003D2A9D" w:rsidRPr="00624DB5" w:rsidRDefault="003D2A9D" w:rsidP="00AF6A64">
      <w:pPr>
        <w:pStyle w:val="21"/>
        <w:rPr>
          <w:rFonts w:ascii="Times New Roman" w:hAnsi="Times New Roman"/>
          <w:b/>
          <w:sz w:val="24"/>
          <w:szCs w:val="24"/>
        </w:rPr>
      </w:pPr>
      <w:r w:rsidRPr="00624DB5">
        <w:rPr>
          <w:rFonts w:ascii="Times New Roman" w:hAnsi="Times New Roman"/>
          <w:b/>
          <w:sz w:val="24"/>
          <w:szCs w:val="24"/>
        </w:rPr>
        <w:t>Запознат съм с наказателната отговорност, която нося по чл. 313 от НК за попълване на декларация с невярно съдържание</w:t>
      </w:r>
      <w:r w:rsidR="00AF6A64" w:rsidRPr="00624DB5">
        <w:rPr>
          <w:rFonts w:ascii="Times New Roman" w:hAnsi="Times New Roman"/>
          <w:b/>
          <w:sz w:val="24"/>
          <w:szCs w:val="24"/>
        </w:rPr>
        <w:t>.</w:t>
      </w:r>
      <w:r w:rsidRPr="00624DB5">
        <w:rPr>
          <w:rFonts w:ascii="Times New Roman" w:hAnsi="Times New Roman"/>
          <w:sz w:val="24"/>
          <w:szCs w:val="24"/>
        </w:rPr>
        <w:tab/>
      </w:r>
    </w:p>
    <w:p w:rsidR="003D2A9D" w:rsidRPr="00624DB5" w:rsidRDefault="003D2A9D" w:rsidP="003D2A9D">
      <w:pPr>
        <w:rPr>
          <w:rFonts w:ascii="Times New Roman" w:hAnsi="Times New Roman"/>
          <w:sz w:val="24"/>
          <w:szCs w:val="24"/>
        </w:rPr>
      </w:pP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t xml:space="preserve"> </w:t>
      </w:r>
      <w:r w:rsidRPr="00624DB5">
        <w:rPr>
          <w:rFonts w:ascii="Times New Roman" w:hAnsi="Times New Roman"/>
          <w:sz w:val="24"/>
          <w:szCs w:val="24"/>
        </w:rPr>
        <w:t xml:space="preserve">г.       </w:t>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t xml:space="preserve">Декларатор: </w:t>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rPr>
        <w:t>_______</w:t>
      </w:r>
    </w:p>
    <w:p w:rsidR="00AF6A64" w:rsidRPr="00624DB5" w:rsidRDefault="003D2A9D" w:rsidP="00AF6A64">
      <w:pPr>
        <w:rPr>
          <w:rFonts w:ascii="Times New Roman" w:hAnsi="Times New Roman"/>
          <w:i/>
          <w:iCs/>
          <w:sz w:val="24"/>
          <w:szCs w:val="24"/>
        </w:rPr>
      </w:pPr>
      <w:r w:rsidRPr="00624DB5">
        <w:rPr>
          <w:rFonts w:ascii="Times New Roman" w:hAnsi="Times New Roman"/>
          <w:i/>
          <w:iCs/>
          <w:sz w:val="24"/>
          <w:szCs w:val="24"/>
        </w:rPr>
        <w:t xml:space="preserve">(дата на подписване)     </w:t>
      </w:r>
      <w:r w:rsidRPr="00624DB5">
        <w:rPr>
          <w:rFonts w:ascii="Times New Roman" w:hAnsi="Times New Roman"/>
          <w:i/>
          <w:iCs/>
          <w:sz w:val="24"/>
          <w:szCs w:val="24"/>
        </w:rPr>
        <w:tab/>
      </w:r>
      <w:r w:rsidRPr="00624DB5">
        <w:rPr>
          <w:rFonts w:ascii="Times New Roman" w:hAnsi="Times New Roman"/>
          <w:i/>
          <w:iCs/>
          <w:sz w:val="24"/>
          <w:szCs w:val="24"/>
        </w:rPr>
        <w:tab/>
      </w:r>
      <w:r w:rsidRPr="00624DB5">
        <w:rPr>
          <w:rFonts w:ascii="Times New Roman" w:hAnsi="Times New Roman"/>
          <w:i/>
          <w:iCs/>
          <w:sz w:val="24"/>
          <w:szCs w:val="24"/>
        </w:rPr>
        <w:tab/>
      </w:r>
      <w:r w:rsidRPr="00624DB5">
        <w:rPr>
          <w:rFonts w:ascii="Times New Roman" w:hAnsi="Times New Roman"/>
          <w:i/>
          <w:iCs/>
          <w:sz w:val="24"/>
          <w:szCs w:val="24"/>
        </w:rPr>
        <w:tab/>
      </w:r>
      <w:r w:rsidRPr="00624DB5">
        <w:rPr>
          <w:rFonts w:ascii="Times New Roman" w:hAnsi="Times New Roman"/>
          <w:i/>
          <w:iCs/>
          <w:sz w:val="24"/>
          <w:szCs w:val="24"/>
        </w:rPr>
        <w:tab/>
      </w:r>
      <w:r w:rsidRPr="00624DB5">
        <w:rPr>
          <w:rFonts w:ascii="Times New Roman" w:hAnsi="Times New Roman"/>
          <w:i/>
          <w:iCs/>
          <w:sz w:val="24"/>
          <w:szCs w:val="24"/>
        </w:rPr>
        <w:tab/>
        <w:t xml:space="preserve">(............................................)                                        </w:t>
      </w:r>
      <w:r w:rsidR="00AF6A64" w:rsidRPr="00624DB5">
        <w:rPr>
          <w:rFonts w:ascii="Times New Roman" w:hAnsi="Times New Roman"/>
          <w:i/>
          <w:iCs/>
          <w:sz w:val="24"/>
          <w:szCs w:val="24"/>
        </w:rPr>
        <w:t xml:space="preserve">                                                                                                                            </w:t>
      </w:r>
    </w:p>
    <w:p w:rsidR="003D2A9D" w:rsidRPr="00624DB5" w:rsidRDefault="00AF6A64" w:rsidP="00AF6A64">
      <w:pPr>
        <w:rPr>
          <w:rFonts w:ascii="Times New Roman" w:hAnsi="Times New Roman"/>
          <w:i/>
          <w:iCs/>
          <w:sz w:val="24"/>
          <w:szCs w:val="24"/>
        </w:rPr>
      </w:pPr>
      <w:r w:rsidRPr="00624DB5">
        <w:rPr>
          <w:rFonts w:ascii="Times New Roman" w:hAnsi="Times New Roman"/>
          <w:i/>
          <w:iCs/>
          <w:sz w:val="24"/>
          <w:szCs w:val="24"/>
        </w:rPr>
        <w:t xml:space="preserve">                                                                                                                 Име, фамилия и подпис</w:t>
      </w:r>
    </w:p>
    <w:p w:rsidR="003D2A9D" w:rsidRPr="00624DB5" w:rsidRDefault="003D2A9D" w:rsidP="003D2A9D">
      <w:pPr>
        <w:rPr>
          <w:rFonts w:ascii="Times New Roman" w:hAnsi="Times New Roman"/>
          <w:sz w:val="24"/>
          <w:szCs w:val="24"/>
        </w:rPr>
      </w:pPr>
    </w:p>
    <w:p w:rsidR="003D2A9D" w:rsidRPr="00624DB5" w:rsidRDefault="003D2A9D" w:rsidP="003D2A9D">
      <w:pPr>
        <w:spacing w:after="0"/>
        <w:rPr>
          <w:rFonts w:ascii="Times New Roman" w:hAnsi="Times New Roman"/>
          <w:sz w:val="24"/>
          <w:szCs w:val="24"/>
          <w:lang w:val="ru-RU"/>
        </w:rPr>
        <w:sectPr w:rsidR="003D2A9D" w:rsidRPr="00624DB5">
          <w:pgSz w:w="12240" w:h="15840"/>
          <w:pgMar w:top="1135" w:right="900" w:bottom="709" w:left="993" w:header="708" w:footer="708" w:gutter="0"/>
          <w:cols w:space="708"/>
        </w:sectPr>
      </w:pPr>
    </w:p>
    <w:p w:rsidR="003D2A9D" w:rsidRPr="00624DB5" w:rsidRDefault="003D2A9D" w:rsidP="00B46BAE">
      <w:pPr>
        <w:jc w:val="center"/>
        <w:rPr>
          <w:rFonts w:ascii="Times New Roman" w:hAnsi="Times New Roman"/>
          <w:b/>
          <w:sz w:val="24"/>
          <w:szCs w:val="24"/>
          <w:u w:val="single"/>
        </w:rPr>
      </w:pPr>
      <w:r w:rsidRPr="00624DB5">
        <w:rPr>
          <w:rFonts w:ascii="Times New Roman" w:hAnsi="Times New Roman"/>
          <w:b/>
          <w:sz w:val="24"/>
          <w:szCs w:val="24"/>
          <w:u w:val="single"/>
        </w:rPr>
        <w:lastRenderedPageBreak/>
        <w:t>Д Е К Л А Р А Ц И Я № 8</w:t>
      </w:r>
    </w:p>
    <w:p w:rsidR="003D2A9D" w:rsidRPr="00624DB5" w:rsidRDefault="003D2A9D" w:rsidP="003D2A9D">
      <w:pPr>
        <w:ind w:firstLine="284"/>
        <w:jc w:val="center"/>
        <w:rPr>
          <w:rFonts w:ascii="Times New Roman" w:hAnsi="Times New Roman"/>
          <w:b/>
          <w:sz w:val="24"/>
          <w:szCs w:val="24"/>
        </w:rPr>
      </w:pPr>
    </w:p>
    <w:p w:rsidR="003D2A9D" w:rsidRPr="00624DB5" w:rsidRDefault="003D2A9D" w:rsidP="003D2A9D">
      <w:pPr>
        <w:jc w:val="center"/>
        <w:rPr>
          <w:rFonts w:ascii="Times New Roman" w:hAnsi="Times New Roman"/>
          <w:b/>
          <w:sz w:val="24"/>
          <w:szCs w:val="24"/>
          <w:u w:val="single"/>
        </w:rPr>
      </w:pPr>
      <w:r w:rsidRPr="00624DB5">
        <w:rPr>
          <w:rFonts w:ascii="Times New Roman" w:hAnsi="Times New Roman"/>
          <w:b/>
          <w:sz w:val="24"/>
          <w:szCs w:val="24"/>
          <w:u w:val="single"/>
        </w:rPr>
        <w:t>(попълва се само от участник)</w:t>
      </w:r>
    </w:p>
    <w:p w:rsidR="003D2A9D" w:rsidRPr="00624DB5" w:rsidRDefault="003D2A9D" w:rsidP="003D2A9D">
      <w:pPr>
        <w:ind w:firstLine="284"/>
        <w:jc w:val="center"/>
        <w:rPr>
          <w:rFonts w:ascii="Times New Roman" w:hAnsi="Times New Roman"/>
          <w:b/>
          <w:sz w:val="24"/>
          <w:szCs w:val="24"/>
          <w:u w:val="single"/>
        </w:rPr>
      </w:pPr>
    </w:p>
    <w:p w:rsidR="003D2A9D" w:rsidRPr="00624DB5" w:rsidRDefault="003D2A9D" w:rsidP="003D2A9D">
      <w:pPr>
        <w:ind w:firstLine="426"/>
        <w:jc w:val="both"/>
        <w:rPr>
          <w:rFonts w:ascii="Times New Roman" w:hAnsi="Times New Roman"/>
          <w:bCs/>
          <w:sz w:val="24"/>
          <w:szCs w:val="24"/>
        </w:rPr>
      </w:pPr>
      <w:r w:rsidRPr="00624DB5">
        <w:rPr>
          <w:rFonts w:ascii="Times New Roman" w:hAnsi="Times New Roman"/>
          <w:b/>
          <w:sz w:val="24"/>
          <w:szCs w:val="24"/>
        </w:rPr>
        <w:t xml:space="preserve">по чл. 58, ал. 2 от </w:t>
      </w:r>
      <w:r w:rsidRPr="00624DB5">
        <w:rPr>
          <w:rFonts w:ascii="Times New Roman" w:hAnsi="Times New Roman"/>
          <w:b/>
          <w:bCs/>
          <w:sz w:val="24"/>
          <w:szCs w:val="24"/>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rPr>
          <w:rFonts w:ascii="Times New Roman" w:hAnsi="Times New Roman"/>
          <w:bCs/>
          <w:sz w:val="24"/>
          <w:szCs w:val="24"/>
        </w:rPr>
        <w:t>.</w:t>
      </w:r>
    </w:p>
    <w:p w:rsidR="003D2A9D" w:rsidRPr="00624DB5" w:rsidRDefault="003D2A9D" w:rsidP="003D2A9D">
      <w:pPr>
        <w:ind w:firstLine="284"/>
        <w:jc w:val="center"/>
        <w:rPr>
          <w:rFonts w:ascii="Times New Roman" w:hAnsi="Times New Roman"/>
          <w:sz w:val="24"/>
          <w:szCs w:val="24"/>
        </w:rPr>
      </w:pPr>
    </w:p>
    <w:p w:rsidR="003D2A9D" w:rsidRPr="00624DB5" w:rsidRDefault="003D2A9D" w:rsidP="003D2A9D">
      <w:pPr>
        <w:spacing w:line="360" w:lineRule="auto"/>
        <w:jc w:val="both"/>
        <w:rPr>
          <w:rFonts w:ascii="Times New Roman" w:hAnsi="Times New Roman"/>
          <w:sz w:val="24"/>
          <w:szCs w:val="24"/>
        </w:rPr>
      </w:pPr>
      <w:r w:rsidRPr="00624DB5">
        <w:rPr>
          <w:rFonts w:ascii="Times New Roman" w:hAnsi="Times New Roman"/>
          <w:sz w:val="24"/>
          <w:szCs w:val="24"/>
        </w:rPr>
        <w:t>Долуподписаният /</w:t>
      </w:r>
      <w:proofErr w:type="spellStart"/>
      <w:r w:rsidRPr="00624DB5">
        <w:rPr>
          <w:rFonts w:ascii="Times New Roman" w:hAnsi="Times New Roman"/>
          <w:sz w:val="24"/>
          <w:szCs w:val="24"/>
        </w:rPr>
        <w:t>ната</w:t>
      </w:r>
      <w:proofErr w:type="spellEnd"/>
      <w:r w:rsidRPr="00624DB5">
        <w:rPr>
          <w:rFonts w:ascii="Times New Roman" w:hAnsi="Times New Roman"/>
          <w:sz w:val="24"/>
          <w:szCs w:val="24"/>
        </w:rPr>
        <w:t xml:space="preserve">/ </w:t>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rPr>
        <w:t xml:space="preserve">  с лична карта  № </w:t>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rPr>
        <w:t xml:space="preserve">, издадена на </w:t>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rPr>
        <w:t xml:space="preserve"> от </w:t>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rPr>
        <w:t>, в качеството ми на</w:t>
      </w:r>
      <w:r w:rsidRPr="00624DB5">
        <w:rPr>
          <w:rFonts w:ascii="Times New Roman" w:hAnsi="Times New Roman"/>
          <w:sz w:val="24"/>
          <w:szCs w:val="24"/>
        </w:rPr>
        <w:tab/>
        <w:t xml:space="preserve">______________________  </w:t>
      </w:r>
      <w:r w:rsidRPr="00624DB5">
        <w:rPr>
          <w:rFonts w:ascii="Times New Roman" w:hAnsi="Times New Roman"/>
          <w:iCs/>
          <w:sz w:val="24"/>
          <w:szCs w:val="24"/>
        </w:rPr>
        <w:t xml:space="preserve"> (посочете длъжността) </w:t>
      </w:r>
      <w:r w:rsidRPr="00624DB5">
        <w:rPr>
          <w:rFonts w:ascii="Times New Roman" w:hAnsi="Times New Roman"/>
          <w:sz w:val="24"/>
          <w:szCs w:val="24"/>
        </w:rPr>
        <w:t xml:space="preserve">на  </w:t>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iCs/>
          <w:sz w:val="24"/>
          <w:szCs w:val="24"/>
        </w:rPr>
        <w:t>(посочете фирмата на участника),</w:t>
      </w:r>
    </w:p>
    <w:p w:rsidR="003D2A9D" w:rsidRPr="00624DB5" w:rsidRDefault="003D2A9D" w:rsidP="003D2A9D">
      <w:pPr>
        <w:jc w:val="both"/>
        <w:rPr>
          <w:rFonts w:ascii="Times New Roman" w:hAnsi="Times New Roman"/>
          <w:sz w:val="24"/>
          <w:szCs w:val="24"/>
        </w:rPr>
      </w:pPr>
      <w:r w:rsidRPr="00624DB5">
        <w:rPr>
          <w:rFonts w:ascii="Times New Roman" w:hAnsi="Times New Roman"/>
          <w:sz w:val="24"/>
          <w:szCs w:val="24"/>
        </w:rPr>
        <w:t xml:space="preserve">ЕИК </w:t>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rPr>
        <w:t>, със седалище и адрес на управление</w:t>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rPr>
        <w:t xml:space="preserve">    и като участник в търг с явно наддаване за </w:t>
      </w:r>
      <w:r w:rsidRPr="00624DB5">
        <w:rPr>
          <w:rFonts w:ascii="Times New Roman" w:hAnsi="Times New Roman"/>
          <w:b/>
          <w:sz w:val="24"/>
          <w:szCs w:val="24"/>
        </w:rPr>
        <w:t>продажба на стояща дървесина на корен, открит със Заповед № ……/……….201</w:t>
      </w:r>
      <w:r w:rsidRPr="00624DB5">
        <w:rPr>
          <w:rFonts w:ascii="Times New Roman" w:hAnsi="Times New Roman"/>
          <w:b/>
          <w:sz w:val="24"/>
          <w:szCs w:val="24"/>
          <w:lang w:val="en-US"/>
        </w:rPr>
        <w:t>9</w:t>
      </w:r>
      <w:r w:rsidRPr="00624DB5">
        <w:rPr>
          <w:rFonts w:ascii="Times New Roman" w:hAnsi="Times New Roman"/>
          <w:b/>
          <w:sz w:val="24"/>
          <w:szCs w:val="24"/>
        </w:rPr>
        <w:t xml:space="preserve"> г</w:t>
      </w:r>
      <w:r w:rsidR="00B46BAE" w:rsidRPr="00624DB5">
        <w:rPr>
          <w:rFonts w:ascii="Times New Roman" w:hAnsi="Times New Roman"/>
          <w:b/>
          <w:sz w:val="24"/>
          <w:szCs w:val="24"/>
        </w:rPr>
        <w:t>. на Кмета на община Гулянци</w:t>
      </w:r>
      <w:r w:rsidRPr="00624DB5">
        <w:rPr>
          <w:rFonts w:ascii="Times New Roman" w:hAnsi="Times New Roman"/>
          <w:b/>
          <w:sz w:val="24"/>
          <w:szCs w:val="24"/>
        </w:rPr>
        <w:t>, като с настоящата</w:t>
      </w:r>
    </w:p>
    <w:p w:rsidR="003D2A9D" w:rsidRPr="00624DB5" w:rsidRDefault="003D2A9D" w:rsidP="003D2A9D">
      <w:pPr>
        <w:spacing w:before="120" w:after="120"/>
        <w:ind w:left="2160" w:hanging="2160"/>
        <w:jc w:val="center"/>
        <w:rPr>
          <w:rFonts w:ascii="Times New Roman" w:hAnsi="Times New Roman"/>
          <w:b/>
          <w:sz w:val="24"/>
          <w:szCs w:val="24"/>
        </w:rPr>
      </w:pPr>
      <w:r w:rsidRPr="00624DB5">
        <w:rPr>
          <w:rFonts w:ascii="Times New Roman" w:hAnsi="Times New Roman"/>
          <w:b/>
          <w:sz w:val="24"/>
          <w:szCs w:val="24"/>
        </w:rPr>
        <w:t>Д Е К Л А Р И Р А М, че:</w:t>
      </w:r>
    </w:p>
    <w:p w:rsidR="003D2A9D" w:rsidRPr="00624DB5" w:rsidRDefault="003D2A9D" w:rsidP="003D2A9D">
      <w:pPr>
        <w:ind w:firstLine="360"/>
        <w:jc w:val="both"/>
        <w:rPr>
          <w:rFonts w:ascii="Times New Roman" w:hAnsi="Times New Roman"/>
          <w:sz w:val="24"/>
          <w:szCs w:val="24"/>
        </w:rPr>
      </w:pPr>
      <w:r w:rsidRPr="00624DB5">
        <w:rPr>
          <w:rFonts w:ascii="Times New Roman" w:hAnsi="Times New Roman"/>
          <w:sz w:val="24"/>
          <w:szCs w:val="24"/>
        </w:rPr>
        <w:t xml:space="preserve">При изпълнението на дейностите за покупко-продажба на  прогнозни количества стояща на корен дървесина, в обект/и  №…………………………………………………………………………….: </w:t>
      </w:r>
    </w:p>
    <w:p w:rsidR="003D2A9D" w:rsidRPr="00624DB5" w:rsidRDefault="003D2A9D" w:rsidP="003D2A9D">
      <w:pPr>
        <w:numPr>
          <w:ilvl w:val="0"/>
          <w:numId w:val="18"/>
        </w:numPr>
        <w:suppressAutoHyphens/>
        <w:spacing w:after="0" w:line="240" w:lineRule="auto"/>
        <w:rPr>
          <w:rFonts w:ascii="Times New Roman" w:hAnsi="Times New Roman"/>
          <w:sz w:val="24"/>
          <w:szCs w:val="24"/>
        </w:rPr>
      </w:pPr>
      <w:r w:rsidRPr="00624DB5">
        <w:rPr>
          <w:rFonts w:ascii="Times New Roman" w:hAnsi="Times New Roman"/>
          <w:sz w:val="24"/>
          <w:szCs w:val="24"/>
        </w:rPr>
        <w:t>Няма да използва подизпълнители</w:t>
      </w:r>
    </w:p>
    <w:p w:rsidR="003D2A9D" w:rsidRPr="00624DB5" w:rsidRDefault="003D2A9D" w:rsidP="003D2A9D">
      <w:pPr>
        <w:numPr>
          <w:ilvl w:val="0"/>
          <w:numId w:val="18"/>
        </w:numPr>
        <w:suppressAutoHyphens/>
        <w:spacing w:after="0" w:line="240" w:lineRule="auto"/>
        <w:jc w:val="both"/>
        <w:rPr>
          <w:rFonts w:ascii="Times New Roman" w:hAnsi="Times New Roman"/>
          <w:sz w:val="24"/>
          <w:szCs w:val="24"/>
        </w:rPr>
      </w:pPr>
      <w:r w:rsidRPr="00624DB5">
        <w:rPr>
          <w:rFonts w:ascii="Times New Roman" w:hAnsi="Times New Roman"/>
          <w:sz w:val="24"/>
          <w:szCs w:val="24"/>
        </w:rPr>
        <w:t>Ще използва подизпълнители</w:t>
      </w:r>
    </w:p>
    <w:p w:rsidR="003D2A9D" w:rsidRPr="00624DB5" w:rsidRDefault="003D2A9D" w:rsidP="003D2A9D">
      <w:pPr>
        <w:ind w:firstLine="708"/>
        <w:rPr>
          <w:rFonts w:ascii="Times New Roman" w:hAnsi="Times New Roman"/>
          <w:b/>
          <w:sz w:val="24"/>
          <w:szCs w:val="24"/>
        </w:rPr>
      </w:pPr>
      <w:r w:rsidRPr="00624DB5">
        <w:rPr>
          <w:rFonts w:ascii="Times New Roman" w:hAnsi="Times New Roman"/>
          <w:b/>
          <w:sz w:val="24"/>
          <w:szCs w:val="24"/>
        </w:rPr>
        <w:t>(Вярното се подчертава!)</w:t>
      </w:r>
    </w:p>
    <w:p w:rsidR="003D2A9D" w:rsidRPr="00624DB5" w:rsidRDefault="003D2A9D" w:rsidP="003D2A9D">
      <w:pPr>
        <w:numPr>
          <w:ilvl w:val="0"/>
          <w:numId w:val="20"/>
        </w:numPr>
        <w:suppressAutoHyphens/>
        <w:spacing w:after="0" w:line="240" w:lineRule="auto"/>
        <w:jc w:val="both"/>
        <w:rPr>
          <w:rFonts w:ascii="Times New Roman" w:hAnsi="Times New Roman"/>
          <w:sz w:val="24"/>
          <w:szCs w:val="24"/>
        </w:rPr>
      </w:pPr>
      <w:r w:rsidRPr="00624DB5">
        <w:rPr>
          <w:rFonts w:ascii="Times New Roman" w:hAnsi="Times New Roman"/>
          <w:sz w:val="24"/>
          <w:szCs w:val="24"/>
        </w:rPr>
        <w:t>Подизпълнител/и, които ще бъде/бъдат е/са:...................................................................................</w:t>
      </w:r>
    </w:p>
    <w:p w:rsidR="003D2A9D" w:rsidRPr="00624DB5" w:rsidRDefault="003D2A9D" w:rsidP="003D2A9D">
      <w:pPr>
        <w:ind w:firstLine="426"/>
        <w:jc w:val="both"/>
        <w:rPr>
          <w:rFonts w:ascii="Times New Roman" w:hAnsi="Times New Roman"/>
          <w:sz w:val="24"/>
          <w:szCs w:val="24"/>
        </w:rPr>
      </w:pPr>
      <w:r w:rsidRPr="00624DB5">
        <w:rPr>
          <w:rFonts w:ascii="Times New Roman" w:hAnsi="Times New Roman"/>
          <w:sz w:val="24"/>
          <w:szCs w:val="24"/>
        </w:rPr>
        <w:t>……………………ЕИК……………………………………седалище и адрес на управление:…… .</w:t>
      </w:r>
    </w:p>
    <w:p w:rsidR="003D2A9D" w:rsidRPr="00624DB5" w:rsidRDefault="003D2A9D" w:rsidP="003D2A9D">
      <w:pPr>
        <w:ind w:firstLine="426"/>
        <w:jc w:val="both"/>
        <w:rPr>
          <w:rFonts w:ascii="Times New Roman" w:hAnsi="Times New Roman"/>
          <w:sz w:val="24"/>
          <w:szCs w:val="24"/>
        </w:rPr>
      </w:pPr>
      <w:r w:rsidRPr="00624DB5">
        <w:rPr>
          <w:rFonts w:ascii="Times New Roman" w:hAnsi="Times New Roman"/>
          <w:sz w:val="24"/>
          <w:szCs w:val="24"/>
        </w:rPr>
        <w:t>……………………………………………………………………………………………………………</w:t>
      </w:r>
    </w:p>
    <w:p w:rsidR="003D2A9D" w:rsidRPr="00624DB5" w:rsidRDefault="003D2A9D" w:rsidP="003D2A9D">
      <w:pPr>
        <w:ind w:firstLine="426"/>
        <w:jc w:val="center"/>
        <w:rPr>
          <w:rFonts w:ascii="Times New Roman" w:hAnsi="Times New Roman"/>
          <w:i/>
          <w:sz w:val="24"/>
          <w:szCs w:val="24"/>
        </w:rPr>
      </w:pPr>
      <w:r w:rsidRPr="00624DB5">
        <w:rPr>
          <w:rFonts w:ascii="Times New Roman" w:hAnsi="Times New Roman"/>
          <w:i/>
          <w:sz w:val="24"/>
          <w:szCs w:val="24"/>
        </w:rPr>
        <w:t>/изписват се наименованията на фирмите на подизпълнителите/</w:t>
      </w:r>
    </w:p>
    <w:p w:rsidR="003D2A9D" w:rsidRPr="00624DB5" w:rsidRDefault="003D2A9D" w:rsidP="003D2A9D">
      <w:pPr>
        <w:ind w:firstLine="426"/>
        <w:jc w:val="both"/>
        <w:rPr>
          <w:rFonts w:ascii="Times New Roman" w:hAnsi="Times New Roman"/>
          <w:sz w:val="24"/>
          <w:szCs w:val="24"/>
        </w:rPr>
      </w:pPr>
      <w:r w:rsidRPr="00624DB5">
        <w:rPr>
          <w:rFonts w:ascii="Times New Roman" w:hAnsi="Times New Roman"/>
          <w:sz w:val="24"/>
          <w:szCs w:val="24"/>
        </w:rPr>
        <w:t xml:space="preserve">2. Номерът/та на удостоверението/ята  за регистрация на обявеният/ите подизпълнител/и  в публичния регистър на ИАГ по </w:t>
      </w:r>
      <w:r w:rsidRPr="00D91E03">
        <w:rPr>
          <w:rFonts w:ascii="Times New Roman" w:hAnsi="Times New Roman"/>
          <w:sz w:val="24"/>
          <w:szCs w:val="24"/>
        </w:rPr>
        <w:t>чл. 241</w:t>
      </w:r>
      <w:r w:rsidRPr="00624DB5">
        <w:rPr>
          <w:rFonts w:ascii="Times New Roman" w:hAnsi="Times New Roman"/>
          <w:sz w:val="24"/>
          <w:szCs w:val="24"/>
        </w:rPr>
        <w:t xml:space="preserve"> от </w:t>
      </w:r>
      <w:r w:rsidRPr="00D91E03">
        <w:rPr>
          <w:rFonts w:ascii="Times New Roman" w:hAnsi="Times New Roman"/>
          <w:sz w:val="24"/>
          <w:szCs w:val="24"/>
        </w:rPr>
        <w:t>ЗГ</w:t>
      </w:r>
      <w:r w:rsidRPr="00624DB5">
        <w:rPr>
          <w:rFonts w:ascii="Times New Roman" w:hAnsi="Times New Roman"/>
          <w:sz w:val="24"/>
          <w:szCs w:val="24"/>
        </w:rPr>
        <w:t xml:space="preserve"> е/ са:………………………………………………..............</w:t>
      </w:r>
    </w:p>
    <w:p w:rsidR="003D2A9D" w:rsidRPr="00624DB5" w:rsidRDefault="003D2A9D" w:rsidP="003D2A9D">
      <w:pPr>
        <w:ind w:left="426"/>
        <w:jc w:val="both"/>
        <w:rPr>
          <w:rFonts w:ascii="Times New Roman" w:hAnsi="Times New Roman"/>
          <w:i/>
          <w:sz w:val="24"/>
          <w:szCs w:val="24"/>
        </w:rPr>
      </w:pPr>
      <w:r w:rsidRPr="00624DB5">
        <w:rPr>
          <w:rFonts w:ascii="Times New Roman" w:hAnsi="Times New Roman"/>
          <w:i/>
          <w:sz w:val="24"/>
          <w:szCs w:val="24"/>
        </w:rPr>
        <w:lastRenderedPageBreak/>
        <w:t>/изписват се наименованията на фирмите на подизпълнителите и се посочва номера на удостоверението и им в ИАГ /</w:t>
      </w:r>
    </w:p>
    <w:p w:rsidR="003D2A9D" w:rsidRPr="00624DB5" w:rsidRDefault="003D2A9D" w:rsidP="003D2A9D">
      <w:pPr>
        <w:ind w:firstLine="426"/>
        <w:jc w:val="center"/>
        <w:rPr>
          <w:rFonts w:ascii="Times New Roman" w:hAnsi="Times New Roman"/>
          <w:i/>
          <w:sz w:val="24"/>
          <w:szCs w:val="24"/>
        </w:rPr>
      </w:pPr>
    </w:p>
    <w:p w:rsidR="003D2A9D" w:rsidRPr="00624DB5" w:rsidRDefault="003D2A9D" w:rsidP="003D2A9D">
      <w:pPr>
        <w:ind w:firstLine="426"/>
        <w:jc w:val="both"/>
        <w:rPr>
          <w:rFonts w:ascii="Times New Roman" w:hAnsi="Times New Roman"/>
          <w:sz w:val="24"/>
          <w:szCs w:val="24"/>
        </w:rPr>
      </w:pPr>
      <w:r w:rsidRPr="00624DB5">
        <w:rPr>
          <w:rFonts w:ascii="Times New Roman" w:hAnsi="Times New Roman"/>
          <w:sz w:val="24"/>
          <w:szCs w:val="24"/>
        </w:rPr>
        <w:t>3. Дейностите които ще се изпълняват от подизпълнителите са както следва:</w:t>
      </w:r>
    </w:p>
    <w:p w:rsidR="003D2A9D" w:rsidRPr="00624DB5" w:rsidRDefault="003D2A9D" w:rsidP="003D2A9D">
      <w:pPr>
        <w:ind w:firstLine="426"/>
        <w:jc w:val="both"/>
        <w:rPr>
          <w:rFonts w:ascii="Times New Roman" w:hAnsi="Times New Roman"/>
          <w:sz w:val="24"/>
          <w:szCs w:val="24"/>
        </w:rPr>
      </w:pPr>
      <w:r w:rsidRPr="00624DB5">
        <w:rPr>
          <w:rFonts w:ascii="Times New Roman" w:hAnsi="Times New Roman"/>
          <w:sz w:val="24"/>
          <w:szCs w:val="24"/>
        </w:rPr>
        <w:t>.................................................................... – явяваща се ……..% от общия обем  в обект №…..</w:t>
      </w:r>
    </w:p>
    <w:p w:rsidR="003D2A9D" w:rsidRPr="00624DB5" w:rsidRDefault="003D2A9D" w:rsidP="003D2A9D">
      <w:pPr>
        <w:ind w:firstLine="426"/>
        <w:jc w:val="both"/>
        <w:rPr>
          <w:rFonts w:ascii="Times New Roman" w:hAnsi="Times New Roman"/>
          <w:sz w:val="24"/>
          <w:szCs w:val="24"/>
        </w:rPr>
      </w:pPr>
      <w:r w:rsidRPr="00624DB5">
        <w:rPr>
          <w:rFonts w:ascii="Times New Roman" w:hAnsi="Times New Roman"/>
          <w:sz w:val="24"/>
          <w:szCs w:val="24"/>
        </w:rPr>
        <w:t>.................................................................... – явяваща се ……..% от общия обем  в обект №…..</w:t>
      </w:r>
    </w:p>
    <w:p w:rsidR="003D2A9D" w:rsidRPr="00624DB5" w:rsidRDefault="003D2A9D" w:rsidP="003D2A9D">
      <w:pPr>
        <w:ind w:firstLine="426"/>
        <w:jc w:val="both"/>
        <w:rPr>
          <w:rFonts w:ascii="Times New Roman" w:hAnsi="Times New Roman"/>
          <w:sz w:val="24"/>
          <w:szCs w:val="24"/>
        </w:rPr>
      </w:pPr>
      <w:r w:rsidRPr="00624DB5">
        <w:rPr>
          <w:rFonts w:ascii="Times New Roman" w:hAnsi="Times New Roman"/>
          <w:sz w:val="24"/>
          <w:szCs w:val="24"/>
        </w:rPr>
        <w:t>.................................................................... – явяваща се ……..% от общия обем  в обект №…..</w:t>
      </w:r>
    </w:p>
    <w:p w:rsidR="003D2A9D" w:rsidRPr="00624DB5" w:rsidRDefault="003D2A9D" w:rsidP="003D2A9D">
      <w:pPr>
        <w:ind w:firstLine="426"/>
        <w:jc w:val="both"/>
        <w:rPr>
          <w:rFonts w:ascii="Times New Roman" w:hAnsi="Times New Roman"/>
          <w:sz w:val="24"/>
          <w:szCs w:val="24"/>
        </w:rPr>
      </w:pPr>
      <w:r w:rsidRPr="00624DB5">
        <w:rPr>
          <w:rFonts w:ascii="Times New Roman" w:hAnsi="Times New Roman"/>
          <w:sz w:val="24"/>
          <w:szCs w:val="24"/>
        </w:rPr>
        <w:t>.................................................................... – явяваща се ……..% от общия обем  в обект №…..</w:t>
      </w:r>
    </w:p>
    <w:p w:rsidR="003D2A9D" w:rsidRPr="00624DB5" w:rsidRDefault="003D2A9D" w:rsidP="003D2A9D">
      <w:pPr>
        <w:ind w:firstLine="426"/>
        <w:jc w:val="both"/>
        <w:rPr>
          <w:rFonts w:ascii="Times New Roman" w:hAnsi="Times New Roman"/>
          <w:sz w:val="24"/>
          <w:szCs w:val="24"/>
        </w:rPr>
      </w:pPr>
      <w:r w:rsidRPr="00624DB5">
        <w:rPr>
          <w:rFonts w:ascii="Times New Roman" w:hAnsi="Times New Roman"/>
          <w:sz w:val="24"/>
          <w:szCs w:val="24"/>
        </w:rPr>
        <w:t>като в уверение на това представям Декларация №10 за съгласие  за участие в процедурата за съответния обект издадена от управляващия на  обявеният/</w:t>
      </w:r>
      <w:proofErr w:type="spellStart"/>
      <w:r w:rsidRPr="00624DB5">
        <w:rPr>
          <w:rFonts w:ascii="Times New Roman" w:hAnsi="Times New Roman"/>
          <w:sz w:val="24"/>
          <w:szCs w:val="24"/>
        </w:rPr>
        <w:t>ите</w:t>
      </w:r>
      <w:proofErr w:type="spellEnd"/>
      <w:r w:rsidRPr="00624DB5">
        <w:rPr>
          <w:rFonts w:ascii="Times New Roman" w:hAnsi="Times New Roman"/>
          <w:sz w:val="24"/>
          <w:szCs w:val="24"/>
        </w:rPr>
        <w:t xml:space="preserve"> подизпълнители……………..бр.</w:t>
      </w:r>
    </w:p>
    <w:p w:rsidR="003D2A9D" w:rsidRPr="00624DB5" w:rsidRDefault="003D2A9D" w:rsidP="003D2A9D">
      <w:pPr>
        <w:ind w:left="426"/>
        <w:jc w:val="center"/>
        <w:rPr>
          <w:rFonts w:ascii="Times New Roman" w:hAnsi="Times New Roman"/>
          <w:i/>
          <w:sz w:val="24"/>
          <w:szCs w:val="24"/>
        </w:rPr>
      </w:pPr>
      <w:r w:rsidRPr="00624DB5">
        <w:rPr>
          <w:rFonts w:ascii="Times New Roman" w:hAnsi="Times New Roman"/>
          <w:i/>
          <w:sz w:val="24"/>
          <w:szCs w:val="24"/>
        </w:rPr>
        <w:t xml:space="preserve">(представя се в оригинал подписан от управляващия ла лицата обявени като подизпълнител) </w:t>
      </w:r>
    </w:p>
    <w:p w:rsidR="003D2A9D" w:rsidRPr="00624DB5" w:rsidRDefault="003D2A9D" w:rsidP="003D2A9D">
      <w:pPr>
        <w:ind w:left="426"/>
        <w:jc w:val="center"/>
        <w:rPr>
          <w:rFonts w:ascii="Times New Roman" w:hAnsi="Times New Roman"/>
          <w:i/>
          <w:sz w:val="24"/>
          <w:szCs w:val="24"/>
        </w:rPr>
      </w:pPr>
    </w:p>
    <w:p w:rsidR="003D2A9D" w:rsidRPr="00624DB5" w:rsidRDefault="003D2A9D" w:rsidP="003D2A9D">
      <w:pPr>
        <w:ind w:left="426"/>
        <w:jc w:val="center"/>
        <w:rPr>
          <w:rFonts w:ascii="Times New Roman" w:hAnsi="Times New Roman"/>
          <w:i/>
          <w:sz w:val="24"/>
          <w:szCs w:val="24"/>
        </w:rPr>
      </w:pPr>
    </w:p>
    <w:p w:rsidR="003D2A9D" w:rsidRPr="00624DB5" w:rsidRDefault="003D2A9D" w:rsidP="003D2A9D">
      <w:pPr>
        <w:ind w:firstLine="426"/>
        <w:jc w:val="both"/>
        <w:rPr>
          <w:rFonts w:ascii="Times New Roman" w:hAnsi="Times New Roman"/>
          <w:sz w:val="24"/>
          <w:szCs w:val="24"/>
        </w:rPr>
      </w:pPr>
    </w:p>
    <w:p w:rsidR="003D2A9D" w:rsidRPr="00624DB5" w:rsidRDefault="003D2A9D" w:rsidP="003D2A9D">
      <w:pPr>
        <w:rPr>
          <w:rFonts w:ascii="Times New Roman" w:hAnsi="Times New Roman"/>
          <w:sz w:val="24"/>
          <w:szCs w:val="24"/>
        </w:rPr>
      </w:pPr>
      <w:r w:rsidRPr="00624DB5">
        <w:rPr>
          <w:rFonts w:ascii="Times New Roman" w:hAnsi="Times New Roman"/>
          <w:b/>
          <w:sz w:val="24"/>
          <w:szCs w:val="24"/>
          <w:u w:val="single"/>
        </w:rPr>
        <w:t xml:space="preserve">ЗАБЕЛЕЖКА: </w:t>
      </w:r>
      <w:r w:rsidRPr="00624DB5">
        <w:rPr>
          <w:rFonts w:ascii="Times New Roman" w:hAnsi="Times New Roman"/>
          <w:sz w:val="24"/>
          <w:szCs w:val="24"/>
        </w:rPr>
        <w:t>Настоящата декларация се попълва от управляващия на участника. Представя се в оригинал.</w:t>
      </w:r>
    </w:p>
    <w:p w:rsidR="003D2A9D" w:rsidRPr="00624DB5" w:rsidRDefault="003D2A9D" w:rsidP="003D2A9D">
      <w:pPr>
        <w:rPr>
          <w:rFonts w:ascii="Times New Roman" w:hAnsi="Times New Roman"/>
          <w:sz w:val="24"/>
          <w:szCs w:val="24"/>
          <w:u w:val="single"/>
          <w:lang w:val="en-US"/>
        </w:rPr>
      </w:pPr>
    </w:p>
    <w:p w:rsidR="003D2A9D" w:rsidRPr="00624DB5" w:rsidRDefault="003D2A9D" w:rsidP="003D2A9D">
      <w:pPr>
        <w:rPr>
          <w:rFonts w:ascii="Times New Roman" w:hAnsi="Times New Roman"/>
          <w:sz w:val="24"/>
          <w:szCs w:val="24"/>
          <w:u w:val="single"/>
          <w:lang w:val="en-US"/>
        </w:rPr>
      </w:pPr>
    </w:p>
    <w:p w:rsidR="003D2A9D" w:rsidRPr="00624DB5" w:rsidRDefault="003D2A9D" w:rsidP="003D2A9D">
      <w:pPr>
        <w:rPr>
          <w:rFonts w:ascii="Times New Roman" w:hAnsi="Times New Roman"/>
          <w:sz w:val="24"/>
          <w:szCs w:val="24"/>
          <w:u w:val="single"/>
          <w:lang w:val="en-US"/>
        </w:rPr>
      </w:pPr>
    </w:p>
    <w:p w:rsidR="003D2A9D" w:rsidRPr="00624DB5" w:rsidRDefault="003D2A9D" w:rsidP="003D2A9D">
      <w:pPr>
        <w:rPr>
          <w:rFonts w:ascii="Times New Roman" w:hAnsi="Times New Roman"/>
          <w:sz w:val="24"/>
          <w:szCs w:val="24"/>
          <w:u w:val="single"/>
        </w:rPr>
      </w:pPr>
    </w:p>
    <w:p w:rsidR="003D2A9D" w:rsidRPr="00624DB5" w:rsidRDefault="003D2A9D" w:rsidP="003D2A9D">
      <w:pPr>
        <w:rPr>
          <w:rFonts w:ascii="Times New Roman" w:hAnsi="Times New Roman"/>
          <w:sz w:val="24"/>
          <w:szCs w:val="24"/>
          <w:u w:val="single"/>
        </w:rPr>
      </w:pP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rPr>
        <w:t xml:space="preserve">г.                 </w:t>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t xml:space="preserve">Декларатор: </w:t>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p>
    <w:p w:rsidR="003D2A9D" w:rsidRPr="00624DB5" w:rsidRDefault="003D2A9D" w:rsidP="003D2A9D">
      <w:pPr>
        <w:rPr>
          <w:rFonts w:ascii="Times New Roman" w:hAnsi="Times New Roman"/>
          <w:iCs/>
          <w:sz w:val="24"/>
          <w:szCs w:val="24"/>
        </w:rPr>
      </w:pPr>
      <w:r w:rsidRPr="00624DB5">
        <w:rPr>
          <w:rFonts w:ascii="Times New Roman" w:hAnsi="Times New Roman"/>
          <w:iCs/>
          <w:sz w:val="24"/>
          <w:szCs w:val="24"/>
        </w:rPr>
        <w:t>(дата )                                                                                                                  (подпис)</w:t>
      </w:r>
    </w:p>
    <w:p w:rsidR="003D2A9D" w:rsidRPr="00624DB5" w:rsidRDefault="003D2A9D" w:rsidP="003D2A9D">
      <w:pPr>
        <w:rPr>
          <w:rFonts w:ascii="Times New Roman" w:hAnsi="Times New Roman"/>
          <w:iCs/>
          <w:sz w:val="24"/>
          <w:szCs w:val="24"/>
        </w:rPr>
      </w:pPr>
    </w:p>
    <w:p w:rsidR="00B46BAE" w:rsidRPr="00624DB5" w:rsidRDefault="00B46BAE" w:rsidP="003D2A9D">
      <w:pPr>
        <w:jc w:val="center"/>
        <w:rPr>
          <w:rFonts w:ascii="Times New Roman" w:hAnsi="Times New Roman"/>
          <w:b/>
          <w:sz w:val="24"/>
          <w:szCs w:val="24"/>
          <w:u w:val="single"/>
        </w:rPr>
      </w:pPr>
    </w:p>
    <w:p w:rsidR="00D91E03" w:rsidRDefault="00D91E03" w:rsidP="003D2A9D">
      <w:pPr>
        <w:jc w:val="center"/>
        <w:rPr>
          <w:rFonts w:ascii="Times New Roman" w:hAnsi="Times New Roman"/>
          <w:b/>
          <w:sz w:val="24"/>
          <w:szCs w:val="24"/>
          <w:u w:val="single"/>
          <w:lang w:val="en-GB"/>
        </w:rPr>
      </w:pPr>
    </w:p>
    <w:p w:rsidR="003D2A9D" w:rsidRPr="00624DB5" w:rsidRDefault="003D2A9D" w:rsidP="003D2A9D">
      <w:pPr>
        <w:jc w:val="center"/>
        <w:rPr>
          <w:rFonts w:ascii="Times New Roman" w:hAnsi="Times New Roman"/>
          <w:b/>
          <w:sz w:val="24"/>
          <w:szCs w:val="24"/>
          <w:u w:val="single"/>
        </w:rPr>
      </w:pPr>
      <w:r w:rsidRPr="00624DB5">
        <w:rPr>
          <w:rFonts w:ascii="Times New Roman" w:hAnsi="Times New Roman"/>
          <w:b/>
          <w:sz w:val="24"/>
          <w:szCs w:val="24"/>
          <w:u w:val="single"/>
        </w:rPr>
        <w:lastRenderedPageBreak/>
        <w:t>Д Е К Л А Р А Ц И Я № 9</w:t>
      </w:r>
    </w:p>
    <w:p w:rsidR="003D2A9D" w:rsidRPr="00624DB5" w:rsidRDefault="003D2A9D" w:rsidP="003D2A9D">
      <w:pPr>
        <w:ind w:firstLine="284"/>
        <w:jc w:val="center"/>
        <w:rPr>
          <w:rFonts w:ascii="Times New Roman" w:hAnsi="Times New Roman"/>
          <w:b/>
          <w:sz w:val="24"/>
          <w:szCs w:val="24"/>
        </w:rPr>
      </w:pPr>
    </w:p>
    <w:p w:rsidR="003D2A9D" w:rsidRPr="00624DB5" w:rsidRDefault="003D2A9D" w:rsidP="003D2A9D">
      <w:pPr>
        <w:jc w:val="center"/>
        <w:rPr>
          <w:rFonts w:ascii="Times New Roman" w:hAnsi="Times New Roman"/>
          <w:b/>
          <w:sz w:val="24"/>
          <w:szCs w:val="24"/>
          <w:u w:val="single"/>
        </w:rPr>
      </w:pPr>
      <w:r w:rsidRPr="00624DB5">
        <w:rPr>
          <w:rFonts w:ascii="Times New Roman" w:hAnsi="Times New Roman"/>
          <w:b/>
          <w:sz w:val="24"/>
          <w:szCs w:val="24"/>
          <w:u w:val="single"/>
        </w:rPr>
        <w:t>(попълва се само от обявен подизпълнител)</w:t>
      </w:r>
    </w:p>
    <w:p w:rsidR="003D2A9D" w:rsidRPr="00624DB5" w:rsidRDefault="003D2A9D" w:rsidP="003D2A9D">
      <w:pPr>
        <w:ind w:firstLine="284"/>
        <w:jc w:val="center"/>
        <w:rPr>
          <w:rFonts w:ascii="Times New Roman" w:hAnsi="Times New Roman"/>
          <w:b/>
          <w:sz w:val="24"/>
          <w:szCs w:val="24"/>
          <w:u w:val="single"/>
        </w:rPr>
      </w:pPr>
    </w:p>
    <w:p w:rsidR="003D2A9D" w:rsidRPr="00624DB5" w:rsidRDefault="003D2A9D" w:rsidP="003D2A9D">
      <w:pPr>
        <w:ind w:firstLine="426"/>
        <w:jc w:val="both"/>
        <w:rPr>
          <w:rFonts w:ascii="Times New Roman" w:hAnsi="Times New Roman"/>
          <w:bCs/>
          <w:sz w:val="24"/>
          <w:szCs w:val="24"/>
        </w:rPr>
      </w:pPr>
      <w:r w:rsidRPr="00624DB5">
        <w:rPr>
          <w:rFonts w:ascii="Times New Roman" w:hAnsi="Times New Roman"/>
          <w:b/>
          <w:sz w:val="24"/>
          <w:szCs w:val="24"/>
        </w:rPr>
        <w:t xml:space="preserve">по чл. 58, ал. 2 от </w:t>
      </w:r>
      <w:r w:rsidRPr="00624DB5">
        <w:rPr>
          <w:rFonts w:ascii="Times New Roman" w:hAnsi="Times New Roman"/>
          <w:b/>
          <w:bCs/>
          <w:sz w:val="24"/>
          <w:szCs w:val="24"/>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w:t>
      </w:r>
    </w:p>
    <w:p w:rsidR="003D2A9D" w:rsidRPr="00624DB5" w:rsidRDefault="003D2A9D" w:rsidP="003D2A9D">
      <w:pPr>
        <w:ind w:firstLine="284"/>
        <w:jc w:val="center"/>
        <w:rPr>
          <w:rFonts w:ascii="Times New Roman" w:hAnsi="Times New Roman"/>
          <w:sz w:val="24"/>
          <w:szCs w:val="24"/>
        </w:rPr>
      </w:pPr>
    </w:p>
    <w:p w:rsidR="003D2A9D" w:rsidRPr="00624DB5" w:rsidRDefault="003D2A9D" w:rsidP="003D2A9D">
      <w:pPr>
        <w:spacing w:line="360" w:lineRule="auto"/>
        <w:jc w:val="both"/>
        <w:rPr>
          <w:rFonts w:ascii="Times New Roman" w:hAnsi="Times New Roman"/>
          <w:sz w:val="24"/>
          <w:szCs w:val="24"/>
        </w:rPr>
      </w:pPr>
      <w:r w:rsidRPr="00624DB5">
        <w:rPr>
          <w:rFonts w:ascii="Times New Roman" w:hAnsi="Times New Roman"/>
          <w:sz w:val="24"/>
          <w:szCs w:val="24"/>
        </w:rPr>
        <w:t xml:space="preserve">Долуподписаният /ната/ </w:t>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rPr>
        <w:t xml:space="preserve">  с лична карта  № </w:t>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rPr>
        <w:t xml:space="preserve">, издадена на </w:t>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rPr>
        <w:t xml:space="preserve"> от </w:t>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rPr>
        <w:t>, в качеството ми на</w:t>
      </w:r>
      <w:r w:rsidRPr="00624DB5">
        <w:rPr>
          <w:rFonts w:ascii="Times New Roman" w:hAnsi="Times New Roman"/>
          <w:sz w:val="24"/>
          <w:szCs w:val="24"/>
        </w:rPr>
        <w:tab/>
        <w:t xml:space="preserve">______________________  </w:t>
      </w:r>
      <w:r w:rsidRPr="00624DB5">
        <w:rPr>
          <w:rFonts w:ascii="Times New Roman" w:hAnsi="Times New Roman"/>
          <w:iCs/>
          <w:sz w:val="24"/>
          <w:szCs w:val="24"/>
        </w:rPr>
        <w:t xml:space="preserve"> (посочете длъжността) </w:t>
      </w:r>
      <w:r w:rsidRPr="00624DB5">
        <w:rPr>
          <w:rFonts w:ascii="Times New Roman" w:hAnsi="Times New Roman"/>
          <w:sz w:val="24"/>
          <w:szCs w:val="24"/>
        </w:rPr>
        <w:t xml:space="preserve">на  </w:t>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iCs/>
          <w:sz w:val="24"/>
          <w:szCs w:val="24"/>
        </w:rPr>
        <w:t>(посочете фирмата на участника),</w:t>
      </w:r>
    </w:p>
    <w:p w:rsidR="003D2A9D" w:rsidRPr="00624DB5" w:rsidRDefault="003D2A9D" w:rsidP="003D2A9D">
      <w:pPr>
        <w:jc w:val="both"/>
        <w:rPr>
          <w:rFonts w:ascii="Times New Roman" w:hAnsi="Times New Roman"/>
          <w:sz w:val="24"/>
          <w:szCs w:val="24"/>
        </w:rPr>
      </w:pPr>
      <w:r w:rsidRPr="00624DB5">
        <w:rPr>
          <w:rFonts w:ascii="Times New Roman" w:hAnsi="Times New Roman"/>
          <w:sz w:val="24"/>
          <w:szCs w:val="24"/>
        </w:rPr>
        <w:t xml:space="preserve">ЕИК </w:t>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rPr>
        <w:t>, със седалище и адрес на управление</w:t>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rPr>
        <w:t xml:space="preserve">    и </w:t>
      </w:r>
      <w:r w:rsidRPr="00624DB5">
        <w:rPr>
          <w:rFonts w:ascii="Times New Roman" w:hAnsi="Times New Roman"/>
          <w:b/>
          <w:sz w:val="24"/>
          <w:szCs w:val="24"/>
          <w:u w:val="single"/>
        </w:rPr>
        <w:t>като обявен за подизпълнител</w:t>
      </w:r>
      <w:r w:rsidRPr="00624DB5">
        <w:rPr>
          <w:rFonts w:ascii="Times New Roman" w:hAnsi="Times New Roman"/>
          <w:sz w:val="24"/>
          <w:szCs w:val="24"/>
        </w:rPr>
        <w:t xml:space="preserve"> на участник ……………………………………. за участие в търг с явно наддаване за </w:t>
      </w:r>
      <w:r w:rsidRPr="00624DB5">
        <w:rPr>
          <w:rFonts w:ascii="Times New Roman" w:hAnsi="Times New Roman"/>
          <w:b/>
          <w:sz w:val="24"/>
          <w:szCs w:val="24"/>
        </w:rPr>
        <w:t>продажба на стояща дървесина на корен, открит със Заповед № ……/……….20…… г.</w:t>
      </w:r>
      <w:r w:rsidR="00B46BAE" w:rsidRPr="00624DB5">
        <w:rPr>
          <w:rFonts w:ascii="Times New Roman" w:hAnsi="Times New Roman"/>
          <w:b/>
          <w:sz w:val="24"/>
          <w:szCs w:val="24"/>
        </w:rPr>
        <w:t xml:space="preserve"> на директора на Кмета на община Гулянци</w:t>
      </w:r>
      <w:r w:rsidRPr="00624DB5">
        <w:rPr>
          <w:rFonts w:ascii="Times New Roman" w:hAnsi="Times New Roman"/>
          <w:b/>
          <w:sz w:val="24"/>
          <w:szCs w:val="24"/>
        </w:rPr>
        <w:t>, като с настоящата</w:t>
      </w:r>
    </w:p>
    <w:p w:rsidR="003D2A9D" w:rsidRPr="00624DB5" w:rsidRDefault="003D2A9D" w:rsidP="003D2A9D">
      <w:pPr>
        <w:spacing w:before="120" w:after="120"/>
        <w:ind w:left="2160" w:hanging="2160"/>
        <w:jc w:val="center"/>
        <w:rPr>
          <w:rFonts w:ascii="Times New Roman" w:hAnsi="Times New Roman"/>
          <w:b/>
          <w:sz w:val="24"/>
          <w:szCs w:val="24"/>
        </w:rPr>
      </w:pPr>
    </w:p>
    <w:p w:rsidR="003D2A9D" w:rsidRPr="00624DB5" w:rsidRDefault="003D2A9D" w:rsidP="003D2A9D">
      <w:pPr>
        <w:spacing w:before="120" w:after="120"/>
        <w:ind w:left="2160" w:hanging="2160"/>
        <w:jc w:val="center"/>
        <w:rPr>
          <w:rFonts w:ascii="Times New Roman" w:hAnsi="Times New Roman"/>
          <w:b/>
          <w:sz w:val="24"/>
          <w:szCs w:val="24"/>
        </w:rPr>
      </w:pPr>
      <w:r w:rsidRPr="00624DB5">
        <w:rPr>
          <w:rFonts w:ascii="Times New Roman" w:hAnsi="Times New Roman"/>
          <w:b/>
          <w:sz w:val="24"/>
          <w:szCs w:val="24"/>
        </w:rPr>
        <w:t>Д Е К Л А Р И Р А М, че:</w:t>
      </w:r>
    </w:p>
    <w:p w:rsidR="003D2A9D" w:rsidRPr="00624DB5" w:rsidRDefault="003D2A9D" w:rsidP="003D2A9D">
      <w:pPr>
        <w:ind w:left="720"/>
        <w:rPr>
          <w:rFonts w:ascii="Times New Roman" w:hAnsi="Times New Roman"/>
          <w:sz w:val="24"/>
          <w:szCs w:val="24"/>
        </w:rPr>
      </w:pPr>
      <w:r w:rsidRPr="00624DB5">
        <w:rPr>
          <w:rFonts w:ascii="Times New Roman" w:hAnsi="Times New Roman"/>
          <w:sz w:val="24"/>
          <w:szCs w:val="24"/>
        </w:rPr>
        <w:t xml:space="preserve">………………………………………………………………………………………………………… </w:t>
      </w:r>
    </w:p>
    <w:p w:rsidR="003D2A9D" w:rsidRPr="00624DB5" w:rsidRDefault="003D2A9D" w:rsidP="003D2A9D">
      <w:pPr>
        <w:ind w:left="720"/>
        <w:jc w:val="center"/>
        <w:rPr>
          <w:rFonts w:ascii="Times New Roman" w:hAnsi="Times New Roman"/>
          <w:sz w:val="24"/>
          <w:szCs w:val="24"/>
        </w:rPr>
      </w:pPr>
      <w:r w:rsidRPr="00624DB5">
        <w:rPr>
          <w:rFonts w:ascii="Times New Roman" w:hAnsi="Times New Roman"/>
          <w:sz w:val="24"/>
          <w:szCs w:val="24"/>
        </w:rPr>
        <w:t>(изписва се името и правната форма на подизпълнителя)</w:t>
      </w:r>
    </w:p>
    <w:p w:rsidR="003D2A9D" w:rsidRPr="00624DB5" w:rsidRDefault="003D2A9D" w:rsidP="003D2A9D">
      <w:pPr>
        <w:ind w:left="720"/>
        <w:jc w:val="center"/>
        <w:rPr>
          <w:rFonts w:ascii="Times New Roman" w:hAnsi="Times New Roman"/>
          <w:sz w:val="24"/>
          <w:szCs w:val="24"/>
        </w:rPr>
      </w:pPr>
    </w:p>
    <w:p w:rsidR="003D2A9D" w:rsidRPr="00624DB5" w:rsidRDefault="003D2A9D" w:rsidP="003D2A9D">
      <w:pPr>
        <w:ind w:firstLine="360"/>
        <w:jc w:val="both"/>
        <w:rPr>
          <w:rFonts w:ascii="Times New Roman" w:hAnsi="Times New Roman"/>
          <w:sz w:val="24"/>
          <w:szCs w:val="24"/>
        </w:rPr>
      </w:pPr>
      <w:r w:rsidRPr="00624DB5">
        <w:rPr>
          <w:rFonts w:ascii="Times New Roman" w:hAnsi="Times New Roman"/>
          <w:sz w:val="24"/>
          <w:szCs w:val="24"/>
        </w:rPr>
        <w:t xml:space="preserve">Е СЪГЛАСНО да участва в качеството си на подизпълнител на ……………………….. При изпълнението на дейностите за покупко-продажба на  прогнозни количества стояща на корен дървесина, в обект/и  №…………………………………………………………………………….: </w:t>
      </w:r>
    </w:p>
    <w:p w:rsidR="003D2A9D" w:rsidRPr="00624DB5" w:rsidRDefault="003D2A9D" w:rsidP="003D2A9D">
      <w:pPr>
        <w:ind w:firstLine="426"/>
        <w:jc w:val="both"/>
        <w:rPr>
          <w:rFonts w:ascii="Times New Roman" w:hAnsi="Times New Roman"/>
          <w:sz w:val="24"/>
          <w:szCs w:val="24"/>
        </w:rPr>
      </w:pPr>
      <w:r w:rsidRPr="00624DB5">
        <w:rPr>
          <w:rFonts w:ascii="Times New Roman" w:hAnsi="Times New Roman"/>
          <w:sz w:val="24"/>
          <w:szCs w:val="24"/>
        </w:rPr>
        <w:t>Като  дейностите които ще се изпълняват са както следва:</w:t>
      </w:r>
    </w:p>
    <w:p w:rsidR="003D2A9D" w:rsidRPr="00624DB5" w:rsidRDefault="003D2A9D" w:rsidP="003D2A9D">
      <w:pPr>
        <w:ind w:firstLine="426"/>
        <w:jc w:val="both"/>
        <w:rPr>
          <w:rFonts w:ascii="Times New Roman" w:hAnsi="Times New Roman"/>
          <w:sz w:val="24"/>
          <w:szCs w:val="24"/>
        </w:rPr>
      </w:pPr>
      <w:r w:rsidRPr="00624DB5">
        <w:rPr>
          <w:rFonts w:ascii="Times New Roman" w:hAnsi="Times New Roman"/>
          <w:sz w:val="24"/>
          <w:szCs w:val="24"/>
        </w:rPr>
        <w:t>.................................................................... – явяваща се ……..% от общия обем  в обект №…..</w:t>
      </w:r>
    </w:p>
    <w:p w:rsidR="003D2A9D" w:rsidRPr="00624DB5" w:rsidRDefault="003D2A9D" w:rsidP="003D2A9D">
      <w:pPr>
        <w:ind w:firstLine="426"/>
        <w:jc w:val="both"/>
        <w:rPr>
          <w:rFonts w:ascii="Times New Roman" w:hAnsi="Times New Roman"/>
          <w:sz w:val="24"/>
          <w:szCs w:val="24"/>
        </w:rPr>
      </w:pPr>
      <w:r w:rsidRPr="00624DB5">
        <w:rPr>
          <w:rFonts w:ascii="Times New Roman" w:hAnsi="Times New Roman"/>
          <w:sz w:val="24"/>
          <w:szCs w:val="24"/>
        </w:rPr>
        <w:t>.................................................................... – явяваща се ……..% от общия обем  в обект №…..</w:t>
      </w:r>
    </w:p>
    <w:p w:rsidR="003D2A9D" w:rsidRPr="00624DB5" w:rsidRDefault="003D2A9D" w:rsidP="003D2A9D">
      <w:pPr>
        <w:ind w:firstLine="426"/>
        <w:jc w:val="both"/>
        <w:rPr>
          <w:rFonts w:ascii="Times New Roman" w:hAnsi="Times New Roman"/>
          <w:sz w:val="24"/>
          <w:szCs w:val="24"/>
        </w:rPr>
      </w:pPr>
      <w:r w:rsidRPr="00624DB5">
        <w:rPr>
          <w:rFonts w:ascii="Times New Roman" w:hAnsi="Times New Roman"/>
          <w:sz w:val="24"/>
          <w:szCs w:val="24"/>
        </w:rPr>
        <w:lastRenderedPageBreak/>
        <w:t>.................................................................... – явяваща се ……..% от общия обем  в обект №…..</w:t>
      </w:r>
    </w:p>
    <w:p w:rsidR="003D2A9D" w:rsidRPr="00624DB5" w:rsidRDefault="003D2A9D" w:rsidP="003D2A9D">
      <w:pPr>
        <w:ind w:firstLine="426"/>
        <w:jc w:val="both"/>
        <w:rPr>
          <w:rFonts w:ascii="Times New Roman" w:hAnsi="Times New Roman"/>
          <w:sz w:val="24"/>
          <w:szCs w:val="24"/>
        </w:rPr>
      </w:pPr>
    </w:p>
    <w:p w:rsidR="003D2A9D" w:rsidRPr="00624DB5" w:rsidRDefault="003D2A9D" w:rsidP="003D2A9D">
      <w:pPr>
        <w:ind w:firstLine="426"/>
        <w:jc w:val="both"/>
        <w:rPr>
          <w:rFonts w:ascii="Times New Roman" w:hAnsi="Times New Roman"/>
          <w:sz w:val="24"/>
          <w:szCs w:val="24"/>
        </w:rPr>
      </w:pPr>
      <w:r w:rsidRPr="00624DB5">
        <w:rPr>
          <w:rFonts w:ascii="Times New Roman" w:hAnsi="Times New Roman"/>
          <w:sz w:val="24"/>
          <w:szCs w:val="24"/>
        </w:rPr>
        <w:t>Запознат съм с условието, че с подписване и подаване на настоящата декларация нямам право да подавам самостоятелна оферта за участие в процедурите за обектите за които съм декларирал съгласието си за участие като подизпълнител.</w:t>
      </w:r>
    </w:p>
    <w:p w:rsidR="003D2A9D" w:rsidRPr="00624DB5" w:rsidRDefault="003D2A9D" w:rsidP="003D2A9D">
      <w:pPr>
        <w:ind w:firstLine="426"/>
        <w:jc w:val="both"/>
        <w:rPr>
          <w:rFonts w:ascii="Times New Roman" w:hAnsi="Times New Roman"/>
          <w:sz w:val="24"/>
          <w:szCs w:val="24"/>
        </w:rPr>
      </w:pPr>
    </w:p>
    <w:p w:rsidR="003D2A9D" w:rsidRPr="00624DB5" w:rsidRDefault="003D2A9D" w:rsidP="003D2A9D">
      <w:pPr>
        <w:ind w:firstLine="426"/>
        <w:jc w:val="both"/>
        <w:rPr>
          <w:rFonts w:ascii="Times New Roman" w:hAnsi="Times New Roman"/>
          <w:sz w:val="24"/>
          <w:szCs w:val="24"/>
        </w:rPr>
      </w:pPr>
      <w:r w:rsidRPr="00624DB5">
        <w:rPr>
          <w:rFonts w:ascii="Times New Roman" w:hAnsi="Times New Roman"/>
          <w:b/>
          <w:sz w:val="24"/>
          <w:szCs w:val="24"/>
          <w:u w:val="single"/>
        </w:rPr>
        <w:t xml:space="preserve">ЗАБЕЛЕЖКА: </w:t>
      </w:r>
      <w:r w:rsidRPr="00624DB5">
        <w:rPr>
          <w:rFonts w:ascii="Times New Roman" w:hAnsi="Times New Roman"/>
          <w:sz w:val="24"/>
          <w:szCs w:val="24"/>
        </w:rPr>
        <w:t>Настоящата декларация се попълва от представляващия търговеца по закон  заявил  съгласието да участва като подизпълнител. Представя се в оригинал.</w:t>
      </w:r>
    </w:p>
    <w:p w:rsidR="003D2A9D" w:rsidRPr="00624DB5" w:rsidRDefault="003D2A9D" w:rsidP="003D2A9D">
      <w:pPr>
        <w:rPr>
          <w:rFonts w:ascii="Times New Roman" w:hAnsi="Times New Roman"/>
          <w:sz w:val="24"/>
          <w:szCs w:val="24"/>
          <w:u w:val="single"/>
        </w:rPr>
      </w:pPr>
    </w:p>
    <w:p w:rsidR="003D2A9D" w:rsidRPr="00624DB5" w:rsidRDefault="003D2A9D" w:rsidP="003D2A9D">
      <w:pPr>
        <w:rPr>
          <w:rFonts w:ascii="Times New Roman" w:hAnsi="Times New Roman"/>
          <w:sz w:val="24"/>
          <w:szCs w:val="24"/>
          <w:u w:val="single"/>
        </w:rPr>
      </w:pPr>
    </w:p>
    <w:p w:rsidR="003D2A9D" w:rsidRPr="00624DB5" w:rsidRDefault="003D2A9D" w:rsidP="003D2A9D">
      <w:pPr>
        <w:rPr>
          <w:rFonts w:ascii="Times New Roman" w:hAnsi="Times New Roman"/>
          <w:sz w:val="24"/>
          <w:szCs w:val="24"/>
          <w:u w:val="single"/>
        </w:rPr>
      </w:pPr>
    </w:p>
    <w:p w:rsidR="003D2A9D" w:rsidRPr="00624DB5" w:rsidRDefault="003D2A9D" w:rsidP="003D2A9D">
      <w:pPr>
        <w:rPr>
          <w:rFonts w:ascii="Times New Roman" w:hAnsi="Times New Roman"/>
          <w:sz w:val="24"/>
          <w:szCs w:val="24"/>
          <w:u w:val="single"/>
        </w:rPr>
      </w:pPr>
    </w:p>
    <w:p w:rsidR="003D2A9D" w:rsidRPr="00624DB5" w:rsidRDefault="003D2A9D" w:rsidP="003D2A9D">
      <w:pPr>
        <w:rPr>
          <w:rFonts w:ascii="Times New Roman" w:hAnsi="Times New Roman"/>
          <w:sz w:val="24"/>
          <w:szCs w:val="24"/>
          <w:u w:val="single"/>
        </w:rPr>
      </w:pP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rPr>
        <w:t xml:space="preserve">г.                 </w:t>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t xml:space="preserve">Декларатор: </w:t>
      </w:r>
      <w:r w:rsidRPr="00624DB5">
        <w:rPr>
          <w:rFonts w:ascii="Times New Roman" w:hAnsi="Times New Roman"/>
          <w:sz w:val="24"/>
          <w:szCs w:val="24"/>
          <w:u w:val="single"/>
        </w:rPr>
        <w:tab/>
      </w:r>
      <w:r w:rsidRPr="00624DB5">
        <w:rPr>
          <w:rFonts w:ascii="Times New Roman" w:hAnsi="Times New Roman"/>
          <w:sz w:val="24"/>
          <w:szCs w:val="24"/>
          <w:u w:val="single"/>
        </w:rPr>
        <w:tab/>
      </w:r>
      <w:r w:rsidRPr="00624DB5">
        <w:rPr>
          <w:rFonts w:ascii="Times New Roman" w:hAnsi="Times New Roman"/>
          <w:sz w:val="24"/>
          <w:szCs w:val="24"/>
          <w:u w:val="single"/>
        </w:rPr>
        <w:tab/>
      </w:r>
    </w:p>
    <w:p w:rsidR="003D2A9D" w:rsidRPr="00624DB5" w:rsidRDefault="003D2A9D" w:rsidP="003D2A9D">
      <w:pPr>
        <w:rPr>
          <w:rFonts w:ascii="Times New Roman" w:hAnsi="Times New Roman"/>
          <w:iCs/>
          <w:sz w:val="24"/>
          <w:szCs w:val="24"/>
        </w:rPr>
      </w:pPr>
      <w:r w:rsidRPr="00624DB5">
        <w:rPr>
          <w:rFonts w:ascii="Times New Roman" w:hAnsi="Times New Roman"/>
          <w:iCs/>
          <w:sz w:val="24"/>
          <w:szCs w:val="24"/>
        </w:rPr>
        <w:t xml:space="preserve">(дата )                                                                                                                  (подпис) </w:t>
      </w:r>
    </w:p>
    <w:p w:rsidR="003D2A9D" w:rsidRPr="00624DB5" w:rsidRDefault="003D2A9D" w:rsidP="003D2A9D">
      <w:pPr>
        <w:ind w:firstLine="720"/>
        <w:rPr>
          <w:rFonts w:ascii="Times New Roman" w:hAnsi="Times New Roman"/>
          <w:iCs/>
          <w:sz w:val="24"/>
          <w:szCs w:val="24"/>
        </w:rPr>
      </w:pPr>
    </w:p>
    <w:p w:rsidR="003D2A9D" w:rsidRPr="00624DB5" w:rsidRDefault="003D2A9D" w:rsidP="003D2A9D">
      <w:pPr>
        <w:ind w:firstLine="720"/>
        <w:rPr>
          <w:rFonts w:ascii="Times New Roman" w:hAnsi="Times New Roman"/>
          <w:iCs/>
          <w:sz w:val="24"/>
          <w:szCs w:val="24"/>
        </w:rPr>
      </w:pPr>
    </w:p>
    <w:p w:rsidR="003D2A9D" w:rsidRPr="00624DB5" w:rsidRDefault="003D2A9D" w:rsidP="003D2A9D">
      <w:pPr>
        <w:ind w:firstLine="720"/>
        <w:rPr>
          <w:rFonts w:ascii="Times New Roman" w:hAnsi="Times New Roman"/>
          <w:iCs/>
          <w:sz w:val="24"/>
          <w:szCs w:val="24"/>
        </w:rPr>
      </w:pPr>
    </w:p>
    <w:p w:rsidR="003D2A9D" w:rsidRPr="00624DB5" w:rsidRDefault="003D2A9D" w:rsidP="003D2A9D">
      <w:pPr>
        <w:ind w:firstLine="720"/>
        <w:rPr>
          <w:rFonts w:ascii="Times New Roman" w:hAnsi="Times New Roman"/>
          <w:iCs/>
          <w:sz w:val="24"/>
          <w:szCs w:val="24"/>
        </w:rPr>
      </w:pPr>
    </w:p>
    <w:p w:rsidR="003D2A9D" w:rsidRPr="00624DB5" w:rsidRDefault="003D2A9D" w:rsidP="003D2A9D">
      <w:pPr>
        <w:ind w:firstLine="720"/>
        <w:rPr>
          <w:rFonts w:ascii="Times New Roman" w:hAnsi="Times New Roman"/>
          <w:iCs/>
          <w:sz w:val="24"/>
          <w:szCs w:val="24"/>
        </w:rPr>
      </w:pPr>
    </w:p>
    <w:p w:rsidR="003D2A9D" w:rsidRPr="00624DB5" w:rsidRDefault="003D2A9D" w:rsidP="003D2A9D">
      <w:pPr>
        <w:ind w:firstLine="720"/>
        <w:rPr>
          <w:rFonts w:ascii="Times New Roman" w:hAnsi="Times New Roman"/>
          <w:iCs/>
          <w:sz w:val="24"/>
          <w:szCs w:val="24"/>
        </w:rPr>
      </w:pPr>
    </w:p>
    <w:p w:rsidR="003D2A9D" w:rsidRPr="00624DB5" w:rsidRDefault="003D2A9D" w:rsidP="003D2A9D">
      <w:pPr>
        <w:ind w:firstLine="720"/>
        <w:rPr>
          <w:rFonts w:ascii="Times New Roman" w:hAnsi="Times New Roman"/>
          <w:iCs/>
          <w:sz w:val="24"/>
          <w:szCs w:val="24"/>
        </w:rPr>
      </w:pPr>
    </w:p>
    <w:p w:rsidR="003D2A9D" w:rsidRPr="00624DB5" w:rsidRDefault="003D2A9D" w:rsidP="003D2A9D">
      <w:pPr>
        <w:ind w:firstLine="720"/>
        <w:rPr>
          <w:rFonts w:ascii="Times New Roman" w:hAnsi="Times New Roman"/>
          <w:iCs/>
          <w:sz w:val="24"/>
          <w:szCs w:val="24"/>
        </w:rPr>
      </w:pPr>
    </w:p>
    <w:p w:rsidR="003D2A9D" w:rsidRPr="00624DB5" w:rsidRDefault="003D2A9D" w:rsidP="003D2A9D">
      <w:pPr>
        <w:ind w:firstLine="720"/>
        <w:rPr>
          <w:rFonts w:ascii="Times New Roman" w:hAnsi="Times New Roman"/>
          <w:iCs/>
          <w:sz w:val="24"/>
          <w:szCs w:val="24"/>
        </w:rPr>
      </w:pPr>
    </w:p>
    <w:p w:rsidR="00B46BAE" w:rsidRPr="00624DB5" w:rsidRDefault="00B46BAE" w:rsidP="003D2A9D">
      <w:pPr>
        <w:ind w:firstLine="720"/>
        <w:rPr>
          <w:rFonts w:ascii="Times New Roman" w:hAnsi="Times New Roman"/>
          <w:iCs/>
          <w:sz w:val="24"/>
          <w:szCs w:val="24"/>
        </w:rPr>
      </w:pPr>
    </w:p>
    <w:p w:rsidR="00B46BAE" w:rsidRDefault="00B46BAE" w:rsidP="003D2A9D">
      <w:pPr>
        <w:ind w:firstLine="720"/>
        <w:rPr>
          <w:rFonts w:ascii="Times New Roman" w:hAnsi="Times New Roman"/>
          <w:iCs/>
          <w:sz w:val="24"/>
          <w:szCs w:val="24"/>
          <w:lang w:val="en-GB"/>
        </w:rPr>
      </w:pPr>
    </w:p>
    <w:p w:rsidR="00D91E03" w:rsidRDefault="00D91E03" w:rsidP="003D2A9D">
      <w:pPr>
        <w:ind w:firstLine="720"/>
        <w:rPr>
          <w:rFonts w:ascii="Times New Roman" w:hAnsi="Times New Roman"/>
          <w:iCs/>
          <w:sz w:val="24"/>
          <w:szCs w:val="24"/>
          <w:lang w:val="en-GB"/>
        </w:rPr>
      </w:pPr>
    </w:p>
    <w:p w:rsidR="00D91E03" w:rsidRPr="00D91E03" w:rsidRDefault="00D91E03" w:rsidP="003D2A9D">
      <w:pPr>
        <w:ind w:firstLine="720"/>
        <w:rPr>
          <w:rFonts w:ascii="Times New Roman" w:hAnsi="Times New Roman"/>
          <w:iCs/>
          <w:sz w:val="24"/>
          <w:szCs w:val="24"/>
          <w:lang w:val="en-GB"/>
        </w:rPr>
      </w:pPr>
    </w:p>
    <w:p w:rsidR="003D2A9D" w:rsidRPr="00F2753E" w:rsidRDefault="003D2A9D" w:rsidP="00F2753E">
      <w:pPr>
        <w:rPr>
          <w:rFonts w:ascii="Times New Roman" w:hAnsi="Times New Roman"/>
          <w:iCs/>
          <w:sz w:val="24"/>
          <w:szCs w:val="24"/>
          <w:lang w:val="en-GB"/>
        </w:rPr>
      </w:pPr>
    </w:p>
    <w:p w:rsidR="003D2A9D" w:rsidRPr="00624DB5" w:rsidRDefault="003D2A9D" w:rsidP="003D2A9D">
      <w:pPr>
        <w:ind w:left="2160" w:hanging="2160"/>
        <w:jc w:val="center"/>
        <w:rPr>
          <w:rFonts w:ascii="Times New Roman" w:hAnsi="Times New Roman"/>
          <w:b/>
          <w:sz w:val="24"/>
          <w:szCs w:val="24"/>
          <w:u w:val="single"/>
        </w:rPr>
      </w:pPr>
      <w:r w:rsidRPr="00624DB5">
        <w:rPr>
          <w:rFonts w:ascii="Times New Roman" w:hAnsi="Times New Roman"/>
          <w:b/>
          <w:sz w:val="24"/>
          <w:szCs w:val="24"/>
          <w:u w:val="single"/>
        </w:rPr>
        <w:lastRenderedPageBreak/>
        <w:t>Д Е К Л А Р А Ц И Я № 10</w:t>
      </w:r>
    </w:p>
    <w:p w:rsidR="003D2A9D" w:rsidRPr="00624DB5" w:rsidRDefault="003D2A9D" w:rsidP="003D2A9D">
      <w:pPr>
        <w:ind w:left="2160" w:hanging="2160"/>
        <w:jc w:val="center"/>
        <w:rPr>
          <w:rFonts w:ascii="Times New Roman" w:hAnsi="Times New Roman"/>
          <w:b/>
          <w:sz w:val="24"/>
          <w:szCs w:val="24"/>
          <w:u w:val="single"/>
        </w:rPr>
      </w:pPr>
    </w:p>
    <w:p w:rsidR="003D2A9D" w:rsidRPr="00624DB5" w:rsidRDefault="003D2A9D" w:rsidP="003D2A9D">
      <w:pPr>
        <w:jc w:val="center"/>
        <w:rPr>
          <w:rFonts w:ascii="Times New Roman" w:hAnsi="Times New Roman"/>
          <w:b/>
          <w:sz w:val="24"/>
          <w:szCs w:val="24"/>
        </w:rPr>
      </w:pPr>
      <w:r w:rsidRPr="00624DB5">
        <w:rPr>
          <w:rFonts w:ascii="Times New Roman" w:hAnsi="Times New Roman"/>
          <w:b/>
          <w:sz w:val="24"/>
          <w:szCs w:val="24"/>
        </w:rPr>
        <w:t>за информираност</w:t>
      </w:r>
      <w:r w:rsidRPr="00624DB5">
        <w:rPr>
          <w:rFonts w:ascii="Times New Roman" w:hAnsi="Times New Roman"/>
          <w:b/>
          <w:sz w:val="24"/>
          <w:szCs w:val="24"/>
          <w:lang w:val="en-US"/>
        </w:rPr>
        <w:t xml:space="preserve"> </w:t>
      </w:r>
      <w:r w:rsidRPr="00624DB5">
        <w:rPr>
          <w:rFonts w:ascii="Times New Roman" w:hAnsi="Times New Roman"/>
          <w:b/>
          <w:sz w:val="24"/>
          <w:szCs w:val="24"/>
        </w:rPr>
        <w:t>и съгласие за обработване на лични данни</w:t>
      </w:r>
    </w:p>
    <w:p w:rsidR="003D2A9D" w:rsidRPr="00624DB5" w:rsidRDefault="003D2A9D" w:rsidP="003D2A9D">
      <w:pPr>
        <w:jc w:val="both"/>
        <w:rPr>
          <w:rFonts w:ascii="Times New Roman" w:hAnsi="Times New Roman"/>
          <w:b/>
          <w:sz w:val="24"/>
          <w:szCs w:val="24"/>
        </w:rPr>
      </w:pPr>
    </w:p>
    <w:p w:rsidR="003D2A9D" w:rsidRPr="00624DB5" w:rsidRDefault="003D2A9D" w:rsidP="003D2A9D">
      <w:pPr>
        <w:jc w:val="both"/>
        <w:rPr>
          <w:rFonts w:ascii="Times New Roman" w:hAnsi="Times New Roman"/>
          <w:sz w:val="24"/>
          <w:szCs w:val="24"/>
        </w:rPr>
      </w:pPr>
    </w:p>
    <w:p w:rsidR="003D2A9D" w:rsidRPr="00624DB5" w:rsidRDefault="003D2A9D" w:rsidP="003D2A9D">
      <w:pPr>
        <w:jc w:val="both"/>
        <w:rPr>
          <w:rFonts w:ascii="Times New Roman" w:hAnsi="Times New Roman"/>
          <w:sz w:val="24"/>
          <w:szCs w:val="24"/>
        </w:rPr>
      </w:pPr>
    </w:p>
    <w:p w:rsidR="003D2A9D" w:rsidRPr="00624DB5" w:rsidRDefault="003D2A9D" w:rsidP="003D2A9D">
      <w:pPr>
        <w:ind w:firstLine="708"/>
        <w:jc w:val="both"/>
        <w:rPr>
          <w:rFonts w:ascii="Times New Roman" w:hAnsi="Times New Roman"/>
          <w:sz w:val="24"/>
          <w:szCs w:val="24"/>
        </w:rPr>
      </w:pPr>
      <w:r w:rsidRPr="00624DB5">
        <w:rPr>
          <w:rFonts w:ascii="Times New Roman" w:hAnsi="Times New Roman"/>
          <w:sz w:val="24"/>
          <w:szCs w:val="24"/>
        </w:rPr>
        <w:t>Долуподписаният/та………………………………………………………………………………………………………………………………………………………………………...</w:t>
      </w:r>
    </w:p>
    <w:p w:rsidR="003D2A9D" w:rsidRPr="00624DB5" w:rsidRDefault="003D2A9D" w:rsidP="003D2A9D">
      <w:pPr>
        <w:ind w:firstLine="708"/>
        <w:jc w:val="center"/>
        <w:rPr>
          <w:rFonts w:ascii="Times New Roman" w:hAnsi="Times New Roman"/>
          <w:i/>
          <w:sz w:val="24"/>
          <w:szCs w:val="24"/>
        </w:rPr>
      </w:pPr>
      <w:r w:rsidRPr="00624DB5">
        <w:rPr>
          <w:rFonts w:ascii="Times New Roman" w:hAnsi="Times New Roman"/>
          <w:i/>
          <w:sz w:val="24"/>
          <w:szCs w:val="24"/>
        </w:rPr>
        <w:t>(собствено, бащино и фамилно име)</w:t>
      </w:r>
    </w:p>
    <w:p w:rsidR="003D2A9D" w:rsidRPr="00624DB5" w:rsidRDefault="003D2A9D" w:rsidP="003D2A9D">
      <w:pPr>
        <w:ind w:firstLine="708"/>
        <w:jc w:val="center"/>
        <w:rPr>
          <w:rFonts w:ascii="Times New Roman" w:hAnsi="Times New Roman"/>
          <w:sz w:val="24"/>
          <w:szCs w:val="24"/>
        </w:rPr>
      </w:pPr>
    </w:p>
    <w:p w:rsidR="003D2A9D" w:rsidRPr="00624DB5" w:rsidRDefault="003D2A9D" w:rsidP="003D2A9D">
      <w:pPr>
        <w:ind w:firstLine="708"/>
        <w:jc w:val="center"/>
        <w:rPr>
          <w:rFonts w:ascii="Times New Roman" w:hAnsi="Times New Roman"/>
          <w:sz w:val="24"/>
          <w:szCs w:val="24"/>
        </w:rPr>
      </w:pPr>
    </w:p>
    <w:p w:rsidR="003D2A9D" w:rsidRPr="00624DB5" w:rsidRDefault="003D2A9D" w:rsidP="003D2A9D">
      <w:pPr>
        <w:jc w:val="both"/>
        <w:rPr>
          <w:rFonts w:ascii="Times New Roman" w:hAnsi="Times New Roman"/>
          <w:sz w:val="24"/>
          <w:szCs w:val="24"/>
        </w:rPr>
      </w:pPr>
      <w:r w:rsidRPr="00624DB5">
        <w:rPr>
          <w:rFonts w:ascii="Times New Roman" w:hAnsi="Times New Roman"/>
          <w:sz w:val="24"/>
          <w:szCs w:val="24"/>
        </w:rPr>
        <w:tab/>
        <w:t xml:space="preserve">Във връзка </w:t>
      </w:r>
      <w:r w:rsidR="00B46BAE" w:rsidRPr="00624DB5">
        <w:rPr>
          <w:rFonts w:ascii="Times New Roman" w:hAnsi="Times New Roman"/>
          <w:sz w:val="24"/>
          <w:szCs w:val="24"/>
        </w:rPr>
        <w:t>с предоставените от мен в община Гулянци</w:t>
      </w:r>
      <w:r w:rsidRPr="00624DB5">
        <w:rPr>
          <w:rFonts w:ascii="Times New Roman" w:hAnsi="Times New Roman"/>
          <w:sz w:val="24"/>
          <w:szCs w:val="24"/>
        </w:rPr>
        <w:t xml:space="preserve"> лични данни и документи, съдържащи лични данни, необходими за:</w:t>
      </w:r>
    </w:p>
    <w:p w:rsidR="003D2A9D" w:rsidRPr="00624DB5" w:rsidRDefault="003D2A9D" w:rsidP="003D2A9D">
      <w:pPr>
        <w:jc w:val="both"/>
        <w:rPr>
          <w:rFonts w:ascii="Times New Roman" w:hAnsi="Times New Roman"/>
          <w:sz w:val="24"/>
          <w:szCs w:val="24"/>
        </w:rPr>
      </w:pPr>
      <w:r w:rsidRPr="00624DB5">
        <w:rPr>
          <w:rFonts w:ascii="Times New Roman" w:hAnsi="Times New Roman"/>
          <w:sz w:val="24"/>
          <w:szCs w:val="24"/>
        </w:rPr>
        <w:tab/>
      </w:r>
    </w:p>
    <w:p w:rsidR="003D2A9D" w:rsidRPr="00624DB5" w:rsidRDefault="003D2A9D" w:rsidP="003D2A9D">
      <w:pPr>
        <w:pStyle w:val="af3"/>
        <w:numPr>
          <w:ilvl w:val="0"/>
          <w:numId w:val="22"/>
        </w:numPr>
        <w:suppressAutoHyphens w:val="0"/>
        <w:jc w:val="both"/>
        <w:rPr>
          <w:sz w:val="24"/>
          <w:szCs w:val="24"/>
        </w:rPr>
      </w:pPr>
      <w:r w:rsidRPr="00624DB5">
        <w:rPr>
          <w:sz w:val="24"/>
          <w:szCs w:val="24"/>
        </w:rPr>
        <w:t>Назначаване /избиране/ заемане на длъжност в……………………………..</w:t>
      </w:r>
    </w:p>
    <w:p w:rsidR="003D2A9D" w:rsidRPr="00624DB5" w:rsidRDefault="003D2A9D" w:rsidP="003D2A9D">
      <w:pPr>
        <w:pStyle w:val="af3"/>
        <w:ind w:left="6372"/>
        <w:jc w:val="both"/>
        <w:rPr>
          <w:i/>
          <w:sz w:val="24"/>
          <w:szCs w:val="24"/>
        </w:rPr>
      </w:pPr>
      <w:r w:rsidRPr="00624DB5">
        <w:rPr>
          <w:i/>
          <w:sz w:val="24"/>
          <w:szCs w:val="24"/>
        </w:rPr>
        <w:t>(наименование на институцията)</w:t>
      </w:r>
    </w:p>
    <w:p w:rsidR="003D2A9D" w:rsidRPr="00624DB5" w:rsidRDefault="003D2A9D" w:rsidP="003D2A9D">
      <w:pPr>
        <w:pStyle w:val="af3"/>
        <w:numPr>
          <w:ilvl w:val="0"/>
          <w:numId w:val="22"/>
        </w:numPr>
        <w:suppressAutoHyphens w:val="0"/>
        <w:jc w:val="both"/>
        <w:rPr>
          <w:sz w:val="24"/>
          <w:szCs w:val="24"/>
        </w:rPr>
      </w:pPr>
      <w:r w:rsidRPr="00624DB5">
        <w:rPr>
          <w:sz w:val="24"/>
          <w:szCs w:val="24"/>
        </w:rPr>
        <w:t>Издаване на удостоверителни документи;</w:t>
      </w:r>
    </w:p>
    <w:p w:rsidR="003D2A9D" w:rsidRPr="00624DB5" w:rsidRDefault="003D2A9D" w:rsidP="003D2A9D">
      <w:pPr>
        <w:pStyle w:val="af3"/>
        <w:numPr>
          <w:ilvl w:val="0"/>
          <w:numId w:val="22"/>
        </w:numPr>
        <w:suppressAutoHyphens w:val="0"/>
        <w:jc w:val="both"/>
        <w:rPr>
          <w:sz w:val="24"/>
          <w:szCs w:val="24"/>
        </w:rPr>
      </w:pPr>
      <w:r w:rsidRPr="00624DB5">
        <w:rPr>
          <w:sz w:val="24"/>
          <w:szCs w:val="24"/>
        </w:rPr>
        <w:t>Участие в подбор;</w:t>
      </w:r>
    </w:p>
    <w:p w:rsidR="003D2A9D" w:rsidRPr="00624DB5" w:rsidRDefault="003D2A9D" w:rsidP="003D2A9D">
      <w:pPr>
        <w:pStyle w:val="af3"/>
        <w:numPr>
          <w:ilvl w:val="0"/>
          <w:numId w:val="22"/>
        </w:numPr>
        <w:suppressAutoHyphens w:val="0"/>
        <w:jc w:val="both"/>
        <w:rPr>
          <w:sz w:val="24"/>
          <w:szCs w:val="24"/>
        </w:rPr>
      </w:pPr>
      <w:r w:rsidRPr="00624DB5">
        <w:rPr>
          <w:sz w:val="24"/>
          <w:szCs w:val="24"/>
        </w:rPr>
        <w:t>Участие в конкурс;</w:t>
      </w:r>
    </w:p>
    <w:p w:rsidR="003D2A9D" w:rsidRPr="00624DB5" w:rsidRDefault="003D2A9D" w:rsidP="003D2A9D">
      <w:pPr>
        <w:pStyle w:val="af3"/>
        <w:numPr>
          <w:ilvl w:val="0"/>
          <w:numId w:val="22"/>
        </w:numPr>
        <w:suppressAutoHyphens w:val="0"/>
        <w:jc w:val="both"/>
        <w:rPr>
          <w:sz w:val="24"/>
          <w:szCs w:val="24"/>
        </w:rPr>
      </w:pPr>
      <w:r w:rsidRPr="00624DB5">
        <w:rPr>
          <w:sz w:val="24"/>
          <w:szCs w:val="24"/>
        </w:rPr>
        <w:t>Участие в търг;</w:t>
      </w:r>
    </w:p>
    <w:p w:rsidR="003D2A9D" w:rsidRPr="00624DB5" w:rsidRDefault="003D2A9D" w:rsidP="003D2A9D">
      <w:pPr>
        <w:pStyle w:val="af3"/>
        <w:numPr>
          <w:ilvl w:val="0"/>
          <w:numId w:val="22"/>
        </w:numPr>
        <w:suppressAutoHyphens w:val="0"/>
        <w:jc w:val="both"/>
        <w:rPr>
          <w:sz w:val="24"/>
          <w:szCs w:val="24"/>
        </w:rPr>
      </w:pPr>
      <w:r w:rsidRPr="00624DB5">
        <w:rPr>
          <w:sz w:val="24"/>
          <w:szCs w:val="24"/>
        </w:rPr>
        <w:t>Участие в обществена поръчка;</w:t>
      </w:r>
    </w:p>
    <w:p w:rsidR="003D2A9D" w:rsidRPr="00624DB5" w:rsidRDefault="003D2A9D" w:rsidP="003D2A9D">
      <w:pPr>
        <w:pStyle w:val="af3"/>
        <w:numPr>
          <w:ilvl w:val="0"/>
          <w:numId w:val="22"/>
        </w:numPr>
        <w:suppressAutoHyphens w:val="0"/>
        <w:jc w:val="both"/>
        <w:rPr>
          <w:sz w:val="24"/>
          <w:szCs w:val="24"/>
        </w:rPr>
      </w:pPr>
      <w:r w:rsidRPr="00624DB5">
        <w:rPr>
          <w:sz w:val="24"/>
          <w:szCs w:val="24"/>
        </w:rPr>
        <w:t>Друго - …………………………………………………………………………</w:t>
      </w:r>
    </w:p>
    <w:p w:rsidR="003D2A9D" w:rsidRPr="00624DB5" w:rsidRDefault="003D2A9D" w:rsidP="003D2A9D">
      <w:pPr>
        <w:jc w:val="both"/>
        <w:rPr>
          <w:rFonts w:ascii="Times New Roman" w:hAnsi="Times New Roman"/>
          <w:sz w:val="24"/>
          <w:szCs w:val="24"/>
        </w:rPr>
      </w:pPr>
    </w:p>
    <w:p w:rsidR="003D2A9D" w:rsidRPr="00624DB5" w:rsidRDefault="003D2A9D" w:rsidP="003D2A9D">
      <w:pPr>
        <w:ind w:left="708"/>
        <w:jc w:val="center"/>
        <w:rPr>
          <w:rFonts w:ascii="Times New Roman" w:hAnsi="Times New Roman"/>
          <w:b/>
          <w:sz w:val="24"/>
          <w:szCs w:val="24"/>
        </w:rPr>
      </w:pPr>
      <w:r w:rsidRPr="00624DB5">
        <w:rPr>
          <w:rFonts w:ascii="Times New Roman" w:hAnsi="Times New Roman"/>
          <w:b/>
          <w:sz w:val="24"/>
          <w:szCs w:val="24"/>
        </w:rPr>
        <w:t>ДЕКЛАРИРАМ,</w:t>
      </w:r>
    </w:p>
    <w:p w:rsidR="003D2A9D" w:rsidRPr="00624DB5" w:rsidRDefault="003D2A9D" w:rsidP="003D2A9D">
      <w:pPr>
        <w:jc w:val="both"/>
        <w:rPr>
          <w:rFonts w:ascii="Times New Roman" w:hAnsi="Times New Roman"/>
          <w:sz w:val="24"/>
          <w:szCs w:val="24"/>
        </w:rPr>
      </w:pPr>
    </w:p>
    <w:p w:rsidR="003D2A9D" w:rsidRPr="00624DB5" w:rsidRDefault="003D2A9D" w:rsidP="003D2A9D">
      <w:pPr>
        <w:spacing w:after="120"/>
        <w:jc w:val="both"/>
        <w:rPr>
          <w:rFonts w:ascii="Times New Roman" w:hAnsi="Times New Roman"/>
          <w:sz w:val="24"/>
          <w:szCs w:val="24"/>
        </w:rPr>
      </w:pPr>
      <w:r w:rsidRPr="00624DB5">
        <w:rPr>
          <w:rFonts w:ascii="Times New Roman" w:hAnsi="Times New Roman"/>
          <w:sz w:val="24"/>
          <w:szCs w:val="24"/>
        </w:rPr>
        <w:t>че съгласно чл. 13  от Регламент (ЕС) 2016/679 на Европейския съюз и на Съвета от 27 април 2016 г. относно защита на физическите лица във връзка с обработването на лични данни и относно свободното им движение на такива данни и за отмяна на Директива 95/46 ЕО, съм информиран/а относно следните обстоятелства, свързани с обработване на личните ми данни:</w:t>
      </w:r>
    </w:p>
    <w:p w:rsidR="003D2A9D" w:rsidRPr="00624DB5" w:rsidRDefault="003D2A9D" w:rsidP="003D2A9D">
      <w:pPr>
        <w:spacing w:after="120"/>
        <w:jc w:val="both"/>
        <w:rPr>
          <w:rFonts w:ascii="Times New Roman" w:hAnsi="Times New Roman"/>
          <w:sz w:val="24"/>
          <w:szCs w:val="24"/>
        </w:rPr>
      </w:pPr>
      <w:r w:rsidRPr="00624DB5">
        <w:rPr>
          <w:rFonts w:ascii="Times New Roman" w:hAnsi="Times New Roman"/>
          <w:b/>
          <w:sz w:val="24"/>
          <w:szCs w:val="24"/>
        </w:rPr>
        <w:t>Администратор:</w:t>
      </w:r>
      <w:r w:rsidR="00B46BAE" w:rsidRPr="00624DB5">
        <w:rPr>
          <w:rFonts w:ascii="Times New Roman" w:hAnsi="Times New Roman"/>
          <w:sz w:val="24"/>
          <w:szCs w:val="24"/>
        </w:rPr>
        <w:t xml:space="preserve"> Община Гулянци – гр. Гулянци, ул. В.Левски № 38</w:t>
      </w:r>
      <w:r w:rsidRPr="00624DB5">
        <w:rPr>
          <w:rFonts w:ascii="Times New Roman" w:hAnsi="Times New Roman"/>
          <w:sz w:val="24"/>
          <w:szCs w:val="24"/>
        </w:rPr>
        <w:t xml:space="preserve">. </w:t>
      </w:r>
    </w:p>
    <w:p w:rsidR="00B709A7" w:rsidRPr="00624DB5" w:rsidRDefault="00B709A7" w:rsidP="003D2A9D">
      <w:pPr>
        <w:spacing w:after="120"/>
        <w:jc w:val="both"/>
        <w:rPr>
          <w:rFonts w:ascii="Times New Roman" w:hAnsi="Times New Roman"/>
          <w:sz w:val="24"/>
          <w:szCs w:val="24"/>
        </w:rPr>
      </w:pPr>
    </w:p>
    <w:p w:rsidR="003D2A9D" w:rsidRPr="00D91E03" w:rsidRDefault="003D2A9D" w:rsidP="00D91E03">
      <w:pPr>
        <w:jc w:val="both"/>
        <w:rPr>
          <w:rFonts w:ascii="Times New Roman" w:hAnsi="Times New Roman"/>
          <w:sz w:val="24"/>
          <w:szCs w:val="24"/>
        </w:rPr>
      </w:pPr>
      <w:r w:rsidRPr="00624DB5">
        <w:rPr>
          <w:rFonts w:ascii="Times New Roman" w:hAnsi="Times New Roman"/>
          <w:b/>
          <w:sz w:val="24"/>
          <w:szCs w:val="24"/>
        </w:rPr>
        <w:lastRenderedPageBreak/>
        <w:t>Цели на обработването на лични данни:</w:t>
      </w:r>
      <w:r w:rsidRPr="00624DB5">
        <w:rPr>
          <w:rFonts w:ascii="Times New Roman" w:hAnsi="Times New Roman"/>
          <w:sz w:val="24"/>
          <w:szCs w:val="24"/>
        </w:rPr>
        <w:t xml:space="preserve"> …………………………………</w:t>
      </w:r>
      <w:r w:rsidR="00D91E03">
        <w:rPr>
          <w:rFonts w:ascii="Times New Roman" w:hAnsi="Times New Roman"/>
          <w:sz w:val="24"/>
          <w:szCs w:val="24"/>
          <w:lang w:val="en-GB"/>
        </w:rPr>
        <w:t>...........................................................................</w:t>
      </w:r>
      <w:r w:rsidRPr="00624DB5">
        <w:rPr>
          <w:rFonts w:ascii="Times New Roman" w:hAnsi="Times New Roman"/>
          <w:sz w:val="24"/>
          <w:szCs w:val="24"/>
        </w:rPr>
        <w:t>………………</w:t>
      </w:r>
      <w:r w:rsidRPr="00624DB5">
        <w:rPr>
          <w:rFonts w:ascii="Times New Roman" w:hAnsi="Times New Roman"/>
          <w:i/>
          <w:sz w:val="24"/>
          <w:szCs w:val="24"/>
        </w:rPr>
        <w:t>(попълва се според всеки конкретен случай)</w:t>
      </w:r>
    </w:p>
    <w:p w:rsidR="003D2A9D" w:rsidRPr="00624DB5" w:rsidRDefault="003D2A9D" w:rsidP="003D2A9D">
      <w:pPr>
        <w:spacing w:after="120"/>
        <w:jc w:val="both"/>
        <w:rPr>
          <w:rFonts w:ascii="Times New Roman" w:hAnsi="Times New Roman"/>
          <w:sz w:val="24"/>
          <w:szCs w:val="24"/>
        </w:rPr>
      </w:pPr>
      <w:r w:rsidRPr="00624DB5">
        <w:rPr>
          <w:rFonts w:ascii="Times New Roman" w:hAnsi="Times New Roman"/>
          <w:b/>
          <w:sz w:val="24"/>
          <w:szCs w:val="24"/>
        </w:rPr>
        <w:t>Правно основание за обработването на лични данни:</w:t>
      </w:r>
      <w:r w:rsidRPr="00624DB5">
        <w:rPr>
          <w:rFonts w:ascii="Times New Roman" w:hAnsi="Times New Roman"/>
          <w:sz w:val="24"/>
          <w:szCs w:val="24"/>
        </w:rPr>
        <w:t xml:space="preserve"> Закон за горите; Закон за лова и опазване на дивеча; Закон за обществените поръчки; Кодекс на труда; Кодекс за социалното осигуряване; Административно процесуален кодекс; Закон за административните нарушения и наказания;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Закон за здравословните и безопасни условия на труд и подзаконовите нормативни актове по прилагането им;</w:t>
      </w:r>
    </w:p>
    <w:p w:rsidR="003D2A9D" w:rsidRPr="00624DB5" w:rsidRDefault="003D2A9D" w:rsidP="003D2A9D">
      <w:pPr>
        <w:spacing w:after="120"/>
        <w:jc w:val="both"/>
        <w:rPr>
          <w:rFonts w:ascii="Times New Roman" w:hAnsi="Times New Roman"/>
          <w:b/>
          <w:sz w:val="24"/>
          <w:szCs w:val="24"/>
        </w:rPr>
      </w:pPr>
      <w:r w:rsidRPr="00624DB5">
        <w:rPr>
          <w:rFonts w:ascii="Times New Roman" w:hAnsi="Times New Roman"/>
          <w:b/>
          <w:sz w:val="24"/>
          <w:szCs w:val="24"/>
        </w:rPr>
        <w:t xml:space="preserve">Срок за съхранение на личните данни: </w:t>
      </w:r>
    </w:p>
    <w:p w:rsidR="003D2A9D" w:rsidRPr="00624DB5" w:rsidRDefault="003D2A9D" w:rsidP="003D2A9D">
      <w:pPr>
        <w:pStyle w:val="af3"/>
        <w:numPr>
          <w:ilvl w:val="0"/>
          <w:numId w:val="24"/>
        </w:numPr>
        <w:suppressAutoHyphens w:val="0"/>
        <w:spacing w:after="120"/>
        <w:jc w:val="both"/>
        <w:rPr>
          <w:b/>
          <w:sz w:val="24"/>
          <w:szCs w:val="24"/>
        </w:rPr>
      </w:pPr>
      <w:r w:rsidRPr="00624DB5">
        <w:rPr>
          <w:sz w:val="24"/>
          <w:szCs w:val="24"/>
        </w:rPr>
        <w:t>5 години;</w:t>
      </w:r>
    </w:p>
    <w:p w:rsidR="003D2A9D" w:rsidRPr="00624DB5" w:rsidRDefault="003D2A9D" w:rsidP="003D2A9D">
      <w:pPr>
        <w:pStyle w:val="af3"/>
        <w:numPr>
          <w:ilvl w:val="0"/>
          <w:numId w:val="24"/>
        </w:numPr>
        <w:suppressAutoHyphens w:val="0"/>
        <w:spacing w:after="120"/>
        <w:jc w:val="both"/>
        <w:rPr>
          <w:b/>
          <w:sz w:val="24"/>
          <w:szCs w:val="24"/>
        </w:rPr>
      </w:pPr>
      <w:r w:rsidRPr="00624DB5">
        <w:rPr>
          <w:sz w:val="24"/>
          <w:szCs w:val="24"/>
        </w:rPr>
        <w:t>в трудово досие – 5 г. след прекратяване на правоотношението;</w:t>
      </w:r>
    </w:p>
    <w:p w:rsidR="003D2A9D" w:rsidRPr="00624DB5" w:rsidRDefault="003D2A9D" w:rsidP="003D2A9D">
      <w:pPr>
        <w:pStyle w:val="af3"/>
        <w:numPr>
          <w:ilvl w:val="0"/>
          <w:numId w:val="24"/>
        </w:numPr>
        <w:suppressAutoHyphens w:val="0"/>
        <w:spacing w:after="120"/>
        <w:jc w:val="both"/>
        <w:rPr>
          <w:sz w:val="24"/>
          <w:szCs w:val="24"/>
        </w:rPr>
      </w:pPr>
      <w:r w:rsidRPr="00624DB5">
        <w:rPr>
          <w:sz w:val="24"/>
          <w:szCs w:val="24"/>
        </w:rPr>
        <w:t>в архив 5 г.</w:t>
      </w:r>
    </w:p>
    <w:p w:rsidR="003D2A9D" w:rsidRPr="00624DB5" w:rsidRDefault="003D2A9D" w:rsidP="003D2A9D">
      <w:pPr>
        <w:spacing w:after="120"/>
        <w:jc w:val="both"/>
        <w:rPr>
          <w:rFonts w:ascii="Times New Roman" w:hAnsi="Times New Roman"/>
          <w:sz w:val="24"/>
          <w:szCs w:val="24"/>
        </w:rPr>
      </w:pPr>
      <w:r w:rsidRPr="00624DB5">
        <w:rPr>
          <w:rFonts w:ascii="Times New Roman" w:hAnsi="Times New Roman"/>
          <w:b/>
          <w:sz w:val="24"/>
          <w:szCs w:val="24"/>
        </w:rPr>
        <w:t>Категории получатели на лични данни:</w:t>
      </w:r>
      <w:r w:rsidRPr="00624DB5">
        <w:rPr>
          <w:rFonts w:ascii="Times New Roman" w:hAnsi="Times New Roman"/>
          <w:sz w:val="24"/>
          <w:szCs w:val="24"/>
        </w:rPr>
        <w:t xml:space="preserve"> Публични органи при изпълнение на законови задължения; Контролни органи; Органи на съдебната власт; Служби по трудова медицина и здравни заведения за провеждане на профилактични медицински прегледи – след сключен договор; Обучаващи институции -осигуряване на условия за професионално и служебно развитие; Трета държава или международна организация, при изпълнението на задълженията и упражняването на специалните права на администратора или субекта на данните.</w:t>
      </w:r>
    </w:p>
    <w:p w:rsidR="003D2A9D" w:rsidRPr="00624DB5" w:rsidRDefault="003D2A9D" w:rsidP="003D2A9D">
      <w:pPr>
        <w:spacing w:after="120"/>
        <w:jc w:val="both"/>
        <w:rPr>
          <w:rFonts w:ascii="Times New Roman" w:hAnsi="Times New Roman"/>
          <w:sz w:val="24"/>
          <w:szCs w:val="24"/>
        </w:rPr>
      </w:pPr>
      <w:r w:rsidRPr="00624DB5">
        <w:rPr>
          <w:rFonts w:ascii="Times New Roman" w:hAnsi="Times New Roman"/>
          <w:b/>
          <w:sz w:val="24"/>
          <w:szCs w:val="24"/>
        </w:rPr>
        <w:t>Права на субекта на данните:</w:t>
      </w:r>
      <w:r w:rsidRPr="00624DB5">
        <w:rPr>
          <w:rFonts w:ascii="Times New Roman" w:hAnsi="Times New Roman"/>
          <w:sz w:val="24"/>
          <w:szCs w:val="24"/>
        </w:rPr>
        <w:t xml:space="preserve"> Достъп до личните данни, които се събират, обработват и съхраняват и съхраняват в отдел „Чов</w:t>
      </w:r>
      <w:r w:rsidR="00B709A7" w:rsidRPr="00624DB5">
        <w:rPr>
          <w:rFonts w:ascii="Times New Roman" w:hAnsi="Times New Roman"/>
          <w:sz w:val="24"/>
          <w:szCs w:val="24"/>
        </w:rPr>
        <w:t>ешки ресурси“ на община Гулянци</w:t>
      </w:r>
      <w:r w:rsidRPr="00624DB5">
        <w:rPr>
          <w:rFonts w:ascii="Times New Roman" w:hAnsi="Times New Roman"/>
          <w:sz w:val="24"/>
          <w:szCs w:val="24"/>
        </w:rPr>
        <w:t>; Коригиране на непълни или неточни данни; Ограничаване на обработването на лични данни (ако в нормативен акт не е предвидено друго); Възражение срещу обработване на лични данни и/или изтриване лични данни (ако в нормативен акт не е предвидено друго); Жалба до комисията за защита на личните данни; Защита по съдебен ред;</w:t>
      </w:r>
    </w:p>
    <w:p w:rsidR="003D2A9D" w:rsidRPr="00624DB5" w:rsidRDefault="003D2A9D" w:rsidP="003D2A9D">
      <w:pPr>
        <w:spacing w:after="120"/>
        <w:jc w:val="both"/>
        <w:rPr>
          <w:rFonts w:ascii="Times New Roman" w:hAnsi="Times New Roman"/>
          <w:sz w:val="24"/>
          <w:szCs w:val="24"/>
        </w:rPr>
      </w:pPr>
      <w:r w:rsidRPr="00624DB5">
        <w:rPr>
          <w:rFonts w:ascii="Times New Roman" w:hAnsi="Times New Roman"/>
          <w:sz w:val="24"/>
          <w:szCs w:val="24"/>
        </w:rPr>
        <w:tab/>
        <w:t>Правата могат да се упражняват по всяко време на обработване на личните данни.</w:t>
      </w:r>
    </w:p>
    <w:p w:rsidR="003D2A9D" w:rsidRPr="00624DB5" w:rsidRDefault="003D2A9D" w:rsidP="003D2A9D">
      <w:pPr>
        <w:spacing w:after="120"/>
        <w:jc w:val="both"/>
        <w:rPr>
          <w:rFonts w:ascii="Times New Roman" w:hAnsi="Times New Roman"/>
          <w:sz w:val="24"/>
          <w:szCs w:val="24"/>
        </w:rPr>
      </w:pPr>
      <w:r w:rsidRPr="00624DB5">
        <w:rPr>
          <w:rFonts w:ascii="Times New Roman" w:hAnsi="Times New Roman"/>
          <w:sz w:val="24"/>
          <w:szCs w:val="24"/>
        </w:rPr>
        <w:tab/>
        <w:t>Предоставяне на лични данни и документи, съдържащи такива данни, е задължително изискване при възникване, съществуване, изменение и прекратяване на правоотношението на субекта на данните; установяване на съответствие на притежаваните образование, професионален опит и квалификация с изискването за заемане на длъжността, удостоверителни документи при необходимост, вкл. получаване на разрешителни документи, впиване в регистри и др., свързани с изпълнението задълженията и упражняване на специалните права на администратора или на субекта на данните.</w:t>
      </w:r>
    </w:p>
    <w:p w:rsidR="003D2A9D" w:rsidRPr="00624DB5" w:rsidRDefault="003D2A9D" w:rsidP="003D2A9D">
      <w:pPr>
        <w:spacing w:after="120"/>
        <w:jc w:val="both"/>
        <w:rPr>
          <w:rFonts w:ascii="Times New Roman" w:hAnsi="Times New Roman"/>
          <w:sz w:val="24"/>
          <w:szCs w:val="24"/>
        </w:rPr>
      </w:pPr>
      <w:r w:rsidRPr="00624DB5">
        <w:rPr>
          <w:rFonts w:ascii="Times New Roman" w:hAnsi="Times New Roman"/>
          <w:sz w:val="24"/>
          <w:szCs w:val="24"/>
        </w:rPr>
        <w:tab/>
        <w:t>Запознат съм, че в случай на отказ от предоставяне на изис</w:t>
      </w:r>
      <w:r w:rsidR="00B709A7" w:rsidRPr="00624DB5">
        <w:rPr>
          <w:rFonts w:ascii="Times New Roman" w:hAnsi="Times New Roman"/>
          <w:sz w:val="24"/>
          <w:szCs w:val="24"/>
        </w:rPr>
        <w:t>кани лични данни община Гулянци</w:t>
      </w:r>
      <w:r w:rsidRPr="00624DB5">
        <w:rPr>
          <w:rFonts w:ascii="Times New Roman" w:hAnsi="Times New Roman"/>
          <w:sz w:val="24"/>
          <w:szCs w:val="24"/>
        </w:rPr>
        <w:t xml:space="preserve"> няма да бъде в състояние да ме допусне до участие в процедура за заемане на длъжност, да сключи договор или да продължи изпълнението на сключен с мен договор, да ме допусне до участие в търг и обществени поръчки и др.</w:t>
      </w:r>
    </w:p>
    <w:p w:rsidR="003D2A9D" w:rsidRPr="00624DB5" w:rsidRDefault="003D2A9D" w:rsidP="003D2A9D">
      <w:pPr>
        <w:spacing w:after="120"/>
        <w:jc w:val="both"/>
        <w:rPr>
          <w:rFonts w:ascii="Times New Roman" w:hAnsi="Times New Roman"/>
          <w:sz w:val="24"/>
          <w:szCs w:val="24"/>
        </w:rPr>
      </w:pPr>
      <w:r w:rsidRPr="00624DB5">
        <w:rPr>
          <w:rFonts w:ascii="Times New Roman" w:hAnsi="Times New Roman"/>
          <w:sz w:val="24"/>
          <w:szCs w:val="24"/>
        </w:rPr>
        <w:lastRenderedPageBreak/>
        <w:tab/>
        <w:t>Запознат/а съм, че не съм обект на решение, основаващо се единствено на автоматизирано обработване, вкл. профилиране, което поражда правни последствия за мен или по подобен начин ме засяга в значителна степен.</w:t>
      </w:r>
    </w:p>
    <w:p w:rsidR="003D2A9D" w:rsidRPr="00624DB5" w:rsidRDefault="003D2A9D" w:rsidP="003D2A9D">
      <w:pPr>
        <w:spacing w:after="120"/>
        <w:jc w:val="both"/>
        <w:rPr>
          <w:rFonts w:ascii="Times New Roman" w:hAnsi="Times New Roman"/>
          <w:sz w:val="24"/>
          <w:szCs w:val="24"/>
        </w:rPr>
      </w:pPr>
    </w:p>
    <w:p w:rsidR="003D2A9D" w:rsidRPr="00624DB5" w:rsidRDefault="003D2A9D" w:rsidP="003D2A9D">
      <w:pPr>
        <w:jc w:val="both"/>
        <w:rPr>
          <w:rFonts w:ascii="Times New Roman" w:hAnsi="Times New Roman"/>
          <w:sz w:val="24"/>
          <w:szCs w:val="24"/>
        </w:rPr>
      </w:pPr>
      <w:r w:rsidRPr="00624DB5">
        <w:rPr>
          <w:rFonts w:ascii="Times New Roman" w:hAnsi="Times New Roman"/>
          <w:sz w:val="24"/>
          <w:szCs w:val="24"/>
        </w:rPr>
        <w:tab/>
        <w:t>Съгласен съм……………………………………………………………………………</w:t>
      </w:r>
    </w:p>
    <w:p w:rsidR="003D2A9D" w:rsidRPr="00624DB5" w:rsidRDefault="003D2A9D" w:rsidP="003D2A9D">
      <w:pPr>
        <w:jc w:val="both"/>
        <w:rPr>
          <w:rFonts w:ascii="Times New Roman" w:hAnsi="Times New Roman"/>
          <w:sz w:val="24"/>
          <w:szCs w:val="24"/>
        </w:rPr>
      </w:pPr>
      <w:r w:rsidRPr="00624DB5">
        <w:rPr>
          <w:rFonts w:ascii="Times New Roman" w:hAnsi="Times New Roman"/>
          <w:sz w:val="24"/>
          <w:szCs w:val="24"/>
        </w:rPr>
        <w:t>да обработва и съхранява личните ми данни, съгласно изискванията на Закона за защита на личните данни и Регламент (ЕС) 2016/679, които предоставям във връзка с горепосочената цел.</w:t>
      </w:r>
    </w:p>
    <w:p w:rsidR="003D2A9D" w:rsidRPr="00624DB5" w:rsidRDefault="003D2A9D" w:rsidP="003D2A9D">
      <w:pPr>
        <w:jc w:val="both"/>
        <w:rPr>
          <w:rFonts w:ascii="Times New Roman" w:hAnsi="Times New Roman"/>
          <w:sz w:val="24"/>
          <w:szCs w:val="24"/>
        </w:rPr>
      </w:pPr>
    </w:p>
    <w:p w:rsidR="003D2A9D" w:rsidRPr="00624DB5" w:rsidRDefault="003D2A9D" w:rsidP="003D2A9D">
      <w:pPr>
        <w:jc w:val="both"/>
        <w:rPr>
          <w:rFonts w:ascii="Times New Roman" w:hAnsi="Times New Roman"/>
          <w:sz w:val="24"/>
          <w:szCs w:val="24"/>
        </w:rPr>
      </w:pPr>
    </w:p>
    <w:p w:rsidR="003D2A9D" w:rsidRPr="00624DB5" w:rsidRDefault="003D2A9D" w:rsidP="003D2A9D">
      <w:pPr>
        <w:jc w:val="both"/>
        <w:rPr>
          <w:rFonts w:ascii="Times New Roman" w:hAnsi="Times New Roman"/>
          <w:sz w:val="24"/>
          <w:szCs w:val="24"/>
        </w:rPr>
      </w:pPr>
    </w:p>
    <w:p w:rsidR="003D2A9D" w:rsidRPr="00624DB5" w:rsidRDefault="003D2A9D" w:rsidP="003D2A9D">
      <w:pPr>
        <w:jc w:val="both"/>
        <w:rPr>
          <w:rFonts w:ascii="Times New Roman" w:hAnsi="Times New Roman"/>
          <w:sz w:val="24"/>
          <w:szCs w:val="24"/>
        </w:rPr>
      </w:pPr>
    </w:p>
    <w:p w:rsidR="003D2A9D" w:rsidRPr="00624DB5" w:rsidRDefault="003D2A9D" w:rsidP="003D2A9D">
      <w:pPr>
        <w:jc w:val="both"/>
        <w:rPr>
          <w:rFonts w:ascii="Times New Roman" w:hAnsi="Times New Roman"/>
          <w:sz w:val="24"/>
          <w:szCs w:val="24"/>
        </w:rPr>
      </w:pPr>
    </w:p>
    <w:p w:rsidR="003D2A9D" w:rsidRPr="00624DB5" w:rsidRDefault="003D2A9D" w:rsidP="003D2A9D">
      <w:pPr>
        <w:jc w:val="both"/>
        <w:rPr>
          <w:rFonts w:ascii="Times New Roman" w:hAnsi="Times New Roman"/>
          <w:sz w:val="24"/>
          <w:szCs w:val="24"/>
        </w:rPr>
      </w:pPr>
    </w:p>
    <w:p w:rsidR="003D2A9D" w:rsidRPr="00624DB5" w:rsidRDefault="003D2A9D" w:rsidP="003D2A9D">
      <w:pPr>
        <w:jc w:val="both"/>
        <w:rPr>
          <w:rFonts w:ascii="Times New Roman" w:hAnsi="Times New Roman"/>
          <w:sz w:val="24"/>
          <w:szCs w:val="24"/>
        </w:rPr>
      </w:pPr>
    </w:p>
    <w:p w:rsidR="003D2A9D" w:rsidRPr="00624DB5" w:rsidRDefault="003D2A9D" w:rsidP="003D2A9D">
      <w:pPr>
        <w:jc w:val="both"/>
        <w:rPr>
          <w:rFonts w:ascii="Times New Roman" w:hAnsi="Times New Roman"/>
          <w:sz w:val="24"/>
          <w:szCs w:val="24"/>
        </w:rPr>
      </w:pPr>
    </w:p>
    <w:p w:rsidR="003D2A9D" w:rsidRPr="00624DB5" w:rsidRDefault="003D2A9D" w:rsidP="003D2A9D">
      <w:pPr>
        <w:jc w:val="both"/>
        <w:rPr>
          <w:rFonts w:ascii="Times New Roman" w:hAnsi="Times New Roman"/>
          <w:sz w:val="24"/>
          <w:szCs w:val="24"/>
        </w:rPr>
      </w:pPr>
      <w:r w:rsidRPr="00624DB5">
        <w:rPr>
          <w:rFonts w:ascii="Times New Roman" w:hAnsi="Times New Roman"/>
          <w:sz w:val="24"/>
          <w:szCs w:val="24"/>
        </w:rPr>
        <w:t>дата:……………..</w:t>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r>
      <w:r w:rsidRPr="00624DB5">
        <w:rPr>
          <w:rFonts w:ascii="Times New Roman" w:hAnsi="Times New Roman"/>
          <w:sz w:val="24"/>
          <w:szCs w:val="24"/>
        </w:rPr>
        <w:tab/>
        <w:t>Декларатор:………………</w:t>
      </w:r>
    </w:p>
    <w:p w:rsidR="003D2A9D" w:rsidRPr="00624DB5" w:rsidRDefault="003D2A9D" w:rsidP="003D2A9D">
      <w:pPr>
        <w:jc w:val="both"/>
        <w:rPr>
          <w:rFonts w:ascii="Times New Roman" w:hAnsi="Times New Roman"/>
          <w:sz w:val="24"/>
          <w:szCs w:val="24"/>
        </w:rPr>
      </w:pPr>
      <w:r w:rsidRPr="00624DB5">
        <w:rPr>
          <w:rFonts w:ascii="Times New Roman" w:hAnsi="Times New Roman"/>
          <w:sz w:val="24"/>
          <w:szCs w:val="24"/>
        </w:rPr>
        <w:t>гр. ..……………...</w:t>
      </w:r>
    </w:p>
    <w:p w:rsidR="003D2A9D" w:rsidRPr="00624DB5" w:rsidRDefault="003D2A9D" w:rsidP="003D2A9D">
      <w:pPr>
        <w:rPr>
          <w:rFonts w:ascii="Times New Roman" w:hAnsi="Times New Roman"/>
          <w:sz w:val="24"/>
          <w:szCs w:val="24"/>
        </w:rPr>
      </w:pPr>
    </w:p>
    <w:p w:rsidR="003D2A9D" w:rsidRPr="00624DB5" w:rsidRDefault="003D2A9D" w:rsidP="003D2A9D">
      <w:pPr>
        <w:rPr>
          <w:rFonts w:ascii="Times New Roman" w:hAnsi="Times New Roman"/>
          <w:sz w:val="24"/>
          <w:szCs w:val="24"/>
        </w:rPr>
      </w:pPr>
    </w:p>
    <w:p w:rsidR="003D2A9D" w:rsidRPr="00624DB5" w:rsidRDefault="003D2A9D" w:rsidP="003D2A9D">
      <w:pPr>
        <w:rPr>
          <w:rFonts w:ascii="Times New Roman" w:hAnsi="Times New Roman"/>
          <w:sz w:val="24"/>
          <w:szCs w:val="24"/>
        </w:rPr>
      </w:pPr>
    </w:p>
    <w:p w:rsidR="003D2A9D" w:rsidRPr="00624DB5" w:rsidRDefault="003D2A9D" w:rsidP="003D2A9D">
      <w:pPr>
        <w:rPr>
          <w:rFonts w:ascii="Times New Roman" w:hAnsi="Times New Roman"/>
          <w:sz w:val="24"/>
          <w:szCs w:val="24"/>
        </w:rPr>
      </w:pPr>
    </w:p>
    <w:p w:rsidR="003D2A9D" w:rsidRPr="00624DB5" w:rsidRDefault="003D2A9D" w:rsidP="003D2A9D">
      <w:pPr>
        <w:rPr>
          <w:rFonts w:ascii="Times New Roman" w:hAnsi="Times New Roman"/>
          <w:sz w:val="24"/>
          <w:szCs w:val="24"/>
        </w:rPr>
      </w:pPr>
    </w:p>
    <w:p w:rsidR="003D2A9D" w:rsidRPr="00624DB5" w:rsidRDefault="003D2A9D" w:rsidP="003D2A9D">
      <w:pPr>
        <w:rPr>
          <w:rFonts w:ascii="Times New Roman" w:hAnsi="Times New Roman"/>
          <w:sz w:val="24"/>
          <w:szCs w:val="24"/>
        </w:rPr>
      </w:pPr>
    </w:p>
    <w:p w:rsidR="00B709A7" w:rsidRDefault="00B709A7" w:rsidP="003D2A9D">
      <w:pPr>
        <w:rPr>
          <w:rFonts w:ascii="Times New Roman" w:hAnsi="Times New Roman"/>
          <w:sz w:val="24"/>
          <w:szCs w:val="24"/>
          <w:lang w:val="en-GB"/>
        </w:rPr>
      </w:pPr>
    </w:p>
    <w:p w:rsidR="00D91E03" w:rsidRDefault="00D91E03" w:rsidP="003D2A9D">
      <w:pPr>
        <w:rPr>
          <w:rFonts w:ascii="Times New Roman" w:hAnsi="Times New Roman"/>
          <w:sz w:val="24"/>
          <w:szCs w:val="24"/>
          <w:lang w:val="en-GB"/>
        </w:rPr>
      </w:pPr>
    </w:p>
    <w:p w:rsidR="00D91E03" w:rsidRPr="00D91E03" w:rsidRDefault="00D91E03" w:rsidP="003D2A9D">
      <w:pPr>
        <w:rPr>
          <w:rFonts w:ascii="Times New Roman" w:hAnsi="Times New Roman"/>
          <w:sz w:val="24"/>
          <w:szCs w:val="24"/>
          <w:lang w:val="en-GB"/>
        </w:rPr>
      </w:pPr>
    </w:p>
    <w:p w:rsidR="003D2A9D" w:rsidRDefault="003D2A9D" w:rsidP="003D2A9D">
      <w:pPr>
        <w:rPr>
          <w:rFonts w:ascii="Times New Roman" w:hAnsi="Times New Roman"/>
          <w:sz w:val="24"/>
          <w:szCs w:val="24"/>
          <w:lang w:val="en-GB"/>
        </w:rPr>
      </w:pPr>
    </w:p>
    <w:p w:rsidR="00F2753E" w:rsidRPr="00F2753E" w:rsidRDefault="00F2753E" w:rsidP="003D2A9D">
      <w:pPr>
        <w:rPr>
          <w:rFonts w:ascii="Times New Roman" w:hAnsi="Times New Roman"/>
          <w:sz w:val="24"/>
          <w:szCs w:val="24"/>
          <w:lang w:val="en-GB"/>
        </w:rPr>
      </w:pPr>
    </w:p>
    <w:p w:rsidR="003D2A9D" w:rsidRPr="00624DB5" w:rsidRDefault="003D2A9D" w:rsidP="003D2A9D">
      <w:pPr>
        <w:pStyle w:val="ac"/>
        <w:rPr>
          <w:sz w:val="24"/>
          <w:szCs w:val="24"/>
        </w:rPr>
      </w:pPr>
      <w:r w:rsidRPr="00624DB5">
        <w:rPr>
          <w:sz w:val="24"/>
          <w:szCs w:val="24"/>
        </w:rPr>
        <w:lastRenderedPageBreak/>
        <w:t xml:space="preserve">Д О Г О В О Р </w:t>
      </w:r>
    </w:p>
    <w:p w:rsidR="003D2A9D" w:rsidRPr="00624DB5" w:rsidRDefault="003D2A9D" w:rsidP="003D2A9D">
      <w:pPr>
        <w:pStyle w:val="af5"/>
        <w:spacing w:before="0" w:after="0"/>
        <w:rPr>
          <w:rFonts w:ascii="Times New Roman" w:hAnsi="Times New Roman" w:cs="Times New Roman"/>
          <w:i w:val="0"/>
          <w:sz w:val="24"/>
          <w:szCs w:val="24"/>
        </w:rPr>
      </w:pPr>
      <w:r w:rsidRPr="00624DB5">
        <w:rPr>
          <w:rFonts w:ascii="Times New Roman" w:hAnsi="Times New Roman" w:cs="Times New Roman"/>
          <w:i w:val="0"/>
          <w:sz w:val="24"/>
          <w:szCs w:val="24"/>
        </w:rPr>
        <w:t>№ …….. \ …………….2019 година</w:t>
      </w:r>
    </w:p>
    <w:p w:rsidR="003D2A9D" w:rsidRPr="00624DB5" w:rsidRDefault="003D2A9D" w:rsidP="003D2A9D">
      <w:pPr>
        <w:ind w:firstLine="720"/>
        <w:jc w:val="center"/>
        <w:rPr>
          <w:rFonts w:ascii="Times New Roman" w:hAnsi="Times New Roman"/>
          <w:b/>
          <w:sz w:val="24"/>
          <w:szCs w:val="24"/>
          <w:lang w:val="en-GB"/>
        </w:rPr>
      </w:pPr>
      <w:r w:rsidRPr="00624DB5">
        <w:rPr>
          <w:rFonts w:ascii="Times New Roman" w:hAnsi="Times New Roman"/>
          <w:b/>
          <w:sz w:val="24"/>
          <w:szCs w:val="24"/>
        </w:rPr>
        <w:t>за покупко-продажба</w:t>
      </w:r>
      <w:r w:rsidRPr="00624DB5">
        <w:rPr>
          <w:rFonts w:ascii="Times New Roman" w:hAnsi="Times New Roman"/>
          <w:sz w:val="24"/>
          <w:szCs w:val="24"/>
        </w:rPr>
        <w:t xml:space="preserve"> </w:t>
      </w:r>
      <w:r w:rsidRPr="00624DB5">
        <w:rPr>
          <w:rFonts w:ascii="Times New Roman" w:hAnsi="Times New Roman"/>
          <w:b/>
          <w:sz w:val="24"/>
          <w:szCs w:val="24"/>
        </w:rPr>
        <w:t xml:space="preserve">на стояща дървесина на корен по </w:t>
      </w:r>
      <w:proofErr w:type="spellStart"/>
      <w:r w:rsidRPr="00624DB5">
        <w:rPr>
          <w:rFonts w:ascii="Times New Roman" w:hAnsi="Times New Roman"/>
          <w:b/>
          <w:sz w:val="24"/>
          <w:szCs w:val="24"/>
        </w:rPr>
        <w:t>сортиментна</w:t>
      </w:r>
      <w:proofErr w:type="spellEnd"/>
      <w:r w:rsidRPr="00624DB5">
        <w:rPr>
          <w:rFonts w:ascii="Times New Roman" w:hAnsi="Times New Roman"/>
          <w:b/>
          <w:sz w:val="24"/>
          <w:szCs w:val="24"/>
        </w:rPr>
        <w:t xml:space="preserve"> ведомост от годишен план от за ползването на дъ</w:t>
      </w:r>
      <w:r w:rsidR="00630504" w:rsidRPr="00624DB5">
        <w:rPr>
          <w:rFonts w:ascii="Times New Roman" w:hAnsi="Times New Roman"/>
          <w:b/>
          <w:sz w:val="24"/>
          <w:szCs w:val="24"/>
        </w:rPr>
        <w:t>рвесина за 2019 год. от общински</w:t>
      </w:r>
      <w:r w:rsidRPr="00624DB5">
        <w:rPr>
          <w:rFonts w:ascii="Times New Roman" w:hAnsi="Times New Roman"/>
          <w:b/>
          <w:sz w:val="24"/>
          <w:szCs w:val="24"/>
        </w:rPr>
        <w:t xml:space="preserve"> горски територии</w:t>
      </w:r>
      <w:r w:rsidR="00630504" w:rsidRPr="00624DB5">
        <w:rPr>
          <w:rFonts w:ascii="Times New Roman" w:hAnsi="Times New Roman"/>
          <w:b/>
          <w:sz w:val="24"/>
          <w:szCs w:val="24"/>
        </w:rPr>
        <w:t>,</w:t>
      </w:r>
      <w:r w:rsidRPr="00624DB5">
        <w:rPr>
          <w:rFonts w:ascii="Times New Roman" w:hAnsi="Times New Roman"/>
          <w:b/>
          <w:sz w:val="24"/>
          <w:szCs w:val="24"/>
        </w:rPr>
        <w:t xml:space="preserve"> намиращи се в обхвата на дейност на</w:t>
      </w:r>
      <w:r w:rsidR="00B709A7" w:rsidRPr="00624DB5">
        <w:rPr>
          <w:rFonts w:ascii="Times New Roman" w:hAnsi="Times New Roman"/>
          <w:b/>
          <w:sz w:val="24"/>
          <w:szCs w:val="24"/>
        </w:rPr>
        <w:t xml:space="preserve"> община Гулянци, гр. Гулянци</w:t>
      </w:r>
      <w:r w:rsidRPr="00624DB5">
        <w:rPr>
          <w:rFonts w:ascii="Times New Roman" w:hAnsi="Times New Roman"/>
          <w:sz w:val="24"/>
          <w:szCs w:val="24"/>
        </w:rPr>
        <w:t xml:space="preserve">, </w:t>
      </w:r>
      <w:r w:rsidRPr="00624DB5">
        <w:rPr>
          <w:rFonts w:ascii="Times New Roman" w:hAnsi="Times New Roman"/>
          <w:b/>
          <w:sz w:val="24"/>
          <w:szCs w:val="24"/>
        </w:rPr>
        <w:t xml:space="preserve">за </w:t>
      </w:r>
      <w:r w:rsidR="0039029D" w:rsidRPr="00624DB5">
        <w:rPr>
          <w:rFonts w:ascii="Times New Roman" w:hAnsi="Times New Roman"/>
          <w:b/>
          <w:sz w:val="24"/>
          <w:szCs w:val="24"/>
        </w:rPr>
        <w:t>Обект № 1,</w:t>
      </w:r>
      <w:r w:rsidR="0039029D" w:rsidRPr="00624DB5">
        <w:rPr>
          <w:rFonts w:ascii="Times New Roman" w:hAnsi="Times New Roman"/>
          <w:sz w:val="24"/>
          <w:szCs w:val="24"/>
        </w:rPr>
        <w:t xml:space="preserve"> </w:t>
      </w:r>
      <w:r w:rsidR="0039029D" w:rsidRPr="00624DB5">
        <w:rPr>
          <w:rFonts w:ascii="Times New Roman" w:hAnsi="Times New Roman"/>
          <w:b/>
          <w:sz w:val="24"/>
          <w:szCs w:val="24"/>
        </w:rPr>
        <w:t xml:space="preserve">включващ: имот №06402.100.809/ч/, отдел 10е1, </w:t>
      </w:r>
      <w:proofErr w:type="spellStart"/>
      <w:r w:rsidR="0039029D" w:rsidRPr="00624DB5">
        <w:rPr>
          <w:rFonts w:ascii="Times New Roman" w:hAnsi="Times New Roman"/>
          <w:b/>
          <w:sz w:val="24"/>
          <w:szCs w:val="24"/>
        </w:rPr>
        <w:t>земл</w:t>
      </w:r>
      <w:proofErr w:type="spellEnd"/>
      <w:r w:rsidR="0039029D" w:rsidRPr="00624DB5">
        <w:rPr>
          <w:rFonts w:ascii="Times New Roman" w:hAnsi="Times New Roman"/>
          <w:b/>
          <w:sz w:val="24"/>
          <w:szCs w:val="24"/>
        </w:rPr>
        <w:t xml:space="preserve">.с.Брест, имот № 22335.107.2/ч/, отдел 47к, </w:t>
      </w:r>
      <w:proofErr w:type="spellStart"/>
      <w:r w:rsidR="0039029D" w:rsidRPr="00624DB5">
        <w:rPr>
          <w:rFonts w:ascii="Times New Roman" w:hAnsi="Times New Roman"/>
          <w:b/>
          <w:sz w:val="24"/>
          <w:szCs w:val="24"/>
        </w:rPr>
        <w:t>земл</w:t>
      </w:r>
      <w:proofErr w:type="spellEnd"/>
      <w:r w:rsidR="0039029D" w:rsidRPr="00624DB5">
        <w:rPr>
          <w:rFonts w:ascii="Times New Roman" w:hAnsi="Times New Roman"/>
          <w:b/>
          <w:sz w:val="24"/>
          <w:szCs w:val="24"/>
        </w:rPr>
        <w:t xml:space="preserve">.с.Брест – част на територията на  Община Гулянци </w:t>
      </w:r>
    </w:p>
    <w:p w:rsidR="003D2A9D" w:rsidRPr="00624DB5" w:rsidRDefault="003D2A9D" w:rsidP="003D2A9D">
      <w:pPr>
        <w:ind w:firstLine="720"/>
        <w:jc w:val="both"/>
        <w:rPr>
          <w:rFonts w:ascii="Times New Roman" w:hAnsi="Times New Roman"/>
          <w:b/>
          <w:sz w:val="24"/>
          <w:szCs w:val="24"/>
        </w:rPr>
      </w:pP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Днес ………….201</w:t>
      </w:r>
      <w:r w:rsidR="00B709A7" w:rsidRPr="00624DB5">
        <w:rPr>
          <w:rFonts w:ascii="Times New Roman" w:hAnsi="Times New Roman"/>
          <w:sz w:val="24"/>
          <w:szCs w:val="24"/>
        </w:rPr>
        <w:t>9 год. в гр. Гулянци</w:t>
      </w:r>
      <w:r w:rsidRPr="00624DB5">
        <w:rPr>
          <w:rFonts w:ascii="Times New Roman" w:hAnsi="Times New Roman"/>
          <w:sz w:val="24"/>
          <w:szCs w:val="24"/>
        </w:rPr>
        <w:t xml:space="preserve"> се сключи настоящият договор между:</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1.</w:t>
      </w:r>
      <w:r w:rsidRPr="00624DB5">
        <w:rPr>
          <w:rFonts w:ascii="Times New Roman" w:hAnsi="Times New Roman"/>
          <w:sz w:val="24"/>
          <w:szCs w:val="24"/>
        </w:rPr>
        <w:t xml:space="preserve"> </w:t>
      </w:r>
      <w:r w:rsidR="00B709A7" w:rsidRPr="00624DB5">
        <w:rPr>
          <w:rFonts w:ascii="Times New Roman" w:hAnsi="Times New Roman"/>
          <w:b/>
          <w:sz w:val="24"/>
          <w:szCs w:val="24"/>
        </w:rPr>
        <w:t>Община Гулянци</w:t>
      </w:r>
      <w:r w:rsidRPr="00624DB5">
        <w:rPr>
          <w:rFonts w:ascii="Times New Roman" w:hAnsi="Times New Roman"/>
          <w:sz w:val="24"/>
          <w:szCs w:val="24"/>
        </w:rPr>
        <w:t xml:space="preserve"> – със седалище и адрес на </w:t>
      </w:r>
      <w:r w:rsidR="00B709A7" w:rsidRPr="00624DB5">
        <w:rPr>
          <w:rFonts w:ascii="Times New Roman" w:hAnsi="Times New Roman"/>
          <w:sz w:val="24"/>
          <w:szCs w:val="24"/>
        </w:rPr>
        <w:t>управление: ул. „Васил Левски” № 32, гр. Гулянци, община Гулянци, област Плевенска</w:t>
      </w:r>
      <w:r w:rsidR="0039029D" w:rsidRPr="00624DB5">
        <w:rPr>
          <w:rFonts w:ascii="Times New Roman" w:hAnsi="Times New Roman"/>
          <w:sz w:val="24"/>
          <w:szCs w:val="24"/>
        </w:rPr>
        <w:t>, с ЕИК: 000413691</w:t>
      </w:r>
      <w:r w:rsidRPr="00624DB5">
        <w:rPr>
          <w:rFonts w:ascii="Times New Roman" w:hAnsi="Times New Roman"/>
          <w:sz w:val="24"/>
          <w:szCs w:val="24"/>
        </w:rPr>
        <w:t>, пр</w:t>
      </w:r>
      <w:r w:rsidR="00B709A7" w:rsidRPr="00624DB5">
        <w:rPr>
          <w:rFonts w:ascii="Times New Roman" w:hAnsi="Times New Roman"/>
          <w:sz w:val="24"/>
          <w:szCs w:val="24"/>
        </w:rPr>
        <w:t>едставлявано от Лъчезар Петков Яков в качеството си на Кмет на Общината</w:t>
      </w:r>
      <w:r w:rsidRPr="00624DB5">
        <w:rPr>
          <w:rFonts w:ascii="Times New Roman" w:hAnsi="Times New Roman"/>
          <w:sz w:val="24"/>
          <w:szCs w:val="24"/>
        </w:rPr>
        <w:t xml:space="preserve"> </w:t>
      </w:r>
      <w:r w:rsidR="00B709A7" w:rsidRPr="00624DB5">
        <w:rPr>
          <w:rFonts w:ascii="Times New Roman" w:hAnsi="Times New Roman"/>
          <w:sz w:val="24"/>
          <w:szCs w:val="24"/>
        </w:rPr>
        <w:t xml:space="preserve"> и Стела Иванова – главен счетоводител</w:t>
      </w:r>
      <w:r w:rsidRPr="00624DB5">
        <w:rPr>
          <w:rFonts w:ascii="Times New Roman" w:hAnsi="Times New Roman"/>
          <w:sz w:val="24"/>
          <w:szCs w:val="24"/>
        </w:rPr>
        <w:t xml:space="preserve">, наричан по-долу за краткост </w:t>
      </w:r>
      <w:r w:rsidRPr="00624DB5">
        <w:rPr>
          <w:rFonts w:ascii="Times New Roman" w:hAnsi="Times New Roman"/>
          <w:b/>
          <w:sz w:val="24"/>
          <w:szCs w:val="24"/>
        </w:rPr>
        <w:t>ПРОДАВАЧ</w:t>
      </w:r>
      <w:r w:rsidRPr="00624DB5">
        <w:rPr>
          <w:rFonts w:ascii="Times New Roman" w:hAnsi="Times New Roman"/>
          <w:sz w:val="24"/>
          <w:szCs w:val="24"/>
        </w:rPr>
        <w:t>, от една страна</w:t>
      </w:r>
    </w:p>
    <w:p w:rsidR="003D2A9D" w:rsidRPr="00624DB5" w:rsidRDefault="003D2A9D" w:rsidP="003D2A9D">
      <w:pPr>
        <w:jc w:val="center"/>
        <w:rPr>
          <w:rFonts w:ascii="Times New Roman" w:hAnsi="Times New Roman"/>
          <w:b/>
          <w:sz w:val="24"/>
          <w:szCs w:val="24"/>
        </w:rPr>
      </w:pPr>
      <w:r w:rsidRPr="00624DB5">
        <w:rPr>
          <w:rFonts w:ascii="Times New Roman" w:hAnsi="Times New Roman"/>
          <w:b/>
          <w:sz w:val="24"/>
          <w:szCs w:val="24"/>
        </w:rPr>
        <w:t>и</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2. ….. „………….“,</w:t>
      </w:r>
      <w:r w:rsidRPr="00624DB5">
        <w:rPr>
          <w:rFonts w:ascii="Times New Roman" w:hAnsi="Times New Roman"/>
          <w:sz w:val="24"/>
          <w:szCs w:val="24"/>
        </w:rPr>
        <w:t xml:space="preserve"> със седалище и адрес на управление: ул. „…………” № ………., с………., община ……………, област ………….., регистрирано в Търговския регистър към АВ, с ЕИК: ………………., представлявано от ……………….. в качеството си на упълномощен представител, наричан по-долу за краткост </w:t>
      </w:r>
      <w:r w:rsidRPr="00624DB5">
        <w:rPr>
          <w:rFonts w:ascii="Times New Roman" w:hAnsi="Times New Roman"/>
          <w:b/>
          <w:sz w:val="24"/>
          <w:szCs w:val="24"/>
        </w:rPr>
        <w:t>КУПУВАЧ</w:t>
      </w:r>
      <w:r w:rsidRPr="00624DB5">
        <w:rPr>
          <w:rFonts w:ascii="Times New Roman" w:hAnsi="Times New Roman"/>
          <w:sz w:val="24"/>
          <w:szCs w:val="24"/>
        </w:rPr>
        <w:t>, от друга страна, за следното:</w:t>
      </w:r>
    </w:p>
    <w:p w:rsidR="003D2A9D" w:rsidRPr="00624DB5" w:rsidRDefault="003D2A9D" w:rsidP="003D2A9D">
      <w:pPr>
        <w:jc w:val="both"/>
        <w:rPr>
          <w:rFonts w:ascii="Times New Roman" w:hAnsi="Times New Roman"/>
          <w:sz w:val="24"/>
          <w:szCs w:val="24"/>
        </w:rPr>
      </w:pPr>
    </w:p>
    <w:p w:rsidR="003D2A9D" w:rsidRPr="00624DB5" w:rsidRDefault="003D2A9D" w:rsidP="003D2A9D">
      <w:pPr>
        <w:jc w:val="center"/>
        <w:rPr>
          <w:rFonts w:ascii="Times New Roman" w:hAnsi="Times New Roman"/>
          <w:b/>
          <w:sz w:val="24"/>
          <w:szCs w:val="24"/>
          <w:u w:val="single"/>
        </w:rPr>
      </w:pPr>
      <w:r w:rsidRPr="00624DB5">
        <w:rPr>
          <w:rFonts w:ascii="Times New Roman" w:hAnsi="Times New Roman"/>
          <w:b/>
          <w:sz w:val="24"/>
          <w:szCs w:val="24"/>
          <w:u w:val="single"/>
        </w:rPr>
        <w:t>I. ПРЕДМЕТ НА ДОГОВОРА.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1.1.</w:t>
      </w:r>
      <w:r w:rsidRPr="00624DB5">
        <w:rPr>
          <w:rFonts w:ascii="Times New Roman" w:hAnsi="Times New Roman"/>
          <w:sz w:val="24"/>
          <w:szCs w:val="24"/>
        </w:rPr>
        <w:t xml:space="preserve"> Настоящият договор се сключва на основание чл.73 от </w:t>
      </w:r>
      <w:r w:rsidRPr="00624DB5">
        <w:rPr>
          <w:rFonts w:ascii="Times New Roman" w:hAnsi="Times New Roman"/>
          <w:bCs/>
          <w:sz w:val="24"/>
          <w:szCs w:val="24"/>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w:t>
      </w:r>
      <w:r w:rsidRPr="00624DB5">
        <w:rPr>
          <w:rFonts w:ascii="Times New Roman" w:hAnsi="Times New Roman"/>
          <w:sz w:val="24"/>
          <w:szCs w:val="24"/>
        </w:rPr>
        <w:t xml:space="preserve"> и Заповед № ……….  / …</w:t>
      </w:r>
      <w:r w:rsidR="00B709A7" w:rsidRPr="00624DB5">
        <w:rPr>
          <w:rFonts w:ascii="Times New Roman" w:hAnsi="Times New Roman"/>
          <w:sz w:val="24"/>
          <w:szCs w:val="24"/>
        </w:rPr>
        <w:t>……...2019 год. на Кмета на община Гулянци</w:t>
      </w:r>
      <w:r w:rsidRPr="00624DB5">
        <w:rPr>
          <w:rFonts w:ascii="Times New Roman" w:hAnsi="Times New Roman"/>
          <w:sz w:val="24"/>
          <w:szCs w:val="24"/>
        </w:rPr>
        <w:t xml:space="preserve"> за класиране и определяне на купувач.</w:t>
      </w:r>
    </w:p>
    <w:p w:rsidR="003D2A9D" w:rsidRPr="00624DB5" w:rsidRDefault="003D2A9D" w:rsidP="003D2A9D">
      <w:pPr>
        <w:ind w:firstLine="284"/>
        <w:jc w:val="both"/>
        <w:rPr>
          <w:rFonts w:ascii="Times New Roman" w:hAnsi="Times New Roman"/>
          <w:b/>
          <w:sz w:val="24"/>
          <w:szCs w:val="24"/>
        </w:rPr>
      </w:pPr>
      <w:r w:rsidRPr="00624DB5">
        <w:rPr>
          <w:rFonts w:ascii="Times New Roman" w:hAnsi="Times New Roman"/>
          <w:b/>
          <w:sz w:val="24"/>
          <w:szCs w:val="24"/>
        </w:rPr>
        <w:t>1.2.</w:t>
      </w:r>
      <w:r w:rsidRPr="00624DB5">
        <w:rPr>
          <w:rFonts w:ascii="Times New Roman" w:hAnsi="Times New Roman"/>
          <w:sz w:val="24"/>
          <w:szCs w:val="24"/>
        </w:rPr>
        <w:t xml:space="preserve"> ПРОДАВАЧЪТ прехвърля на КУПУВАЧА собствеността върху </w:t>
      </w:r>
      <w:r w:rsidRPr="00624DB5">
        <w:rPr>
          <w:rFonts w:ascii="Times New Roman" w:hAnsi="Times New Roman"/>
          <w:b/>
          <w:sz w:val="24"/>
          <w:szCs w:val="24"/>
        </w:rPr>
        <w:t>прогнозни количества маркирана дър</w:t>
      </w:r>
      <w:r w:rsidR="00B709A7" w:rsidRPr="00624DB5">
        <w:rPr>
          <w:rFonts w:ascii="Times New Roman" w:hAnsi="Times New Roman"/>
          <w:b/>
          <w:sz w:val="24"/>
          <w:szCs w:val="24"/>
        </w:rPr>
        <w:t>весина на корен от Обект № 1</w:t>
      </w:r>
      <w:r w:rsidRPr="00624DB5">
        <w:rPr>
          <w:rFonts w:ascii="Times New Roman" w:hAnsi="Times New Roman"/>
          <w:b/>
          <w:sz w:val="24"/>
          <w:szCs w:val="24"/>
        </w:rPr>
        <w:t>,</w:t>
      </w:r>
      <w:r w:rsidR="0039029D" w:rsidRPr="00624DB5">
        <w:rPr>
          <w:rFonts w:ascii="Times New Roman" w:hAnsi="Times New Roman"/>
          <w:sz w:val="24"/>
          <w:szCs w:val="24"/>
        </w:rPr>
        <w:t xml:space="preserve"> </w:t>
      </w:r>
      <w:r w:rsidR="0039029D" w:rsidRPr="00624DB5">
        <w:rPr>
          <w:rFonts w:ascii="Times New Roman" w:hAnsi="Times New Roman"/>
          <w:b/>
          <w:sz w:val="24"/>
          <w:szCs w:val="24"/>
        </w:rPr>
        <w:t>включващ: имот №06402.100.809/ч/, отдел 10е1, земл.</w:t>
      </w:r>
      <w:r w:rsidR="00D91E03">
        <w:rPr>
          <w:rFonts w:ascii="Times New Roman" w:hAnsi="Times New Roman"/>
          <w:b/>
          <w:sz w:val="24"/>
          <w:szCs w:val="24"/>
          <w:lang w:val="en-GB"/>
        </w:rPr>
        <w:t xml:space="preserve"> </w:t>
      </w:r>
      <w:r w:rsidR="0039029D" w:rsidRPr="00624DB5">
        <w:rPr>
          <w:rFonts w:ascii="Times New Roman" w:hAnsi="Times New Roman"/>
          <w:b/>
          <w:sz w:val="24"/>
          <w:szCs w:val="24"/>
        </w:rPr>
        <w:t>с.</w:t>
      </w:r>
      <w:r w:rsidR="00D91E03">
        <w:rPr>
          <w:rFonts w:ascii="Times New Roman" w:hAnsi="Times New Roman"/>
          <w:b/>
          <w:sz w:val="24"/>
          <w:szCs w:val="24"/>
          <w:lang w:val="en-GB"/>
        </w:rPr>
        <w:t xml:space="preserve"> </w:t>
      </w:r>
      <w:r w:rsidR="0039029D" w:rsidRPr="00624DB5">
        <w:rPr>
          <w:rFonts w:ascii="Times New Roman" w:hAnsi="Times New Roman"/>
          <w:b/>
          <w:sz w:val="24"/>
          <w:szCs w:val="24"/>
        </w:rPr>
        <w:t>Брест, имот № 22335.107.2/ч/, отдел 47к, земл.</w:t>
      </w:r>
      <w:r w:rsidR="00D91E03">
        <w:rPr>
          <w:rFonts w:ascii="Times New Roman" w:hAnsi="Times New Roman"/>
          <w:b/>
          <w:sz w:val="24"/>
          <w:szCs w:val="24"/>
          <w:lang w:val="en-GB"/>
        </w:rPr>
        <w:t xml:space="preserve"> </w:t>
      </w:r>
      <w:r w:rsidR="00D91E03">
        <w:rPr>
          <w:rFonts w:ascii="Times New Roman" w:hAnsi="Times New Roman"/>
          <w:b/>
          <w:sz w:val="24"/>
          <w:szCs w:val="24"/>
        </w:rPr>
        <w:t xml:space="preserve">с. </w:t>
      </w:r>
      <w:r w:rsidR="0039029D" w:rsidRPr="00624DB5">
        <w:rPr>
          <w:rFonts w:ascii="Times New Roman" w:hAnsi="Times New Roman"/>
          <w:b/>
          <w:sz w:val="24"/>
          <w:szCs w:val="24"/>
        </w:rPr>
        <w:t>Брест – част на територията на  Община Гулянци</w:t>
      </w:r>
      <w:r w:rsidRPr="00624DB5">
        <w:rPr>
          <w:rFonts w:ascii="Times New Roman" w:hAnsi="Times New Roman"/>
          <w:b/>
          <w:sz w:val="24"/>
          <w:szCs w:val="24"/>
        </w:rPr>
        <w:t>, от годишния план за ползване на дървесина за 2</w:t>
      </w:r>
      <w:r w:rsidR="0039029D" w:rsidRPr="00624DB5">
        <w:rPr>
          <w:rFonts w:ascii="Times New Roman" w:hAnsi="Times New Roman"/>
          <w:b/>
          <w:sz w:val="24"/>
          <w:szCs w:val="24"/>
        </w:rPr>
        <w:t>019 год. – О</w:t>
      </w:r>
      <w:r w:rsidR="00B709A7" w:rsidRPr="00624DB5">
        <w:rPr>
          <w:rFonts w:ascii="Times New Roman" w:hAnsi="Times New Roman"/>
          <w:b/>
          <w:sz w:val="24"/>
          <w:szCs w:val="24"/>
        </w:rPr>
        <w:t>ГТ на община Гулянци</w:t>
      </w:r>
      <w:r w:rsidRPr="00624DB5">
        <w:rPr>
          <w:rFonts w:ascii="Times New Roman" w:hAnsi="Times New Roman"/>
          <w:b/>
          <w:sz w:val="24"/>
          <w:szCs w:val="24"/>
        </w:rPr>
        <w:t>.</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1.3.</w:t>
      </w:r>
      <w:r w:rsidRPr="00624DB5">
        <w:rPr>
          <w:rFonts w:ascii="Times New Roman" w:hAnsi="Times New Roman"/>
          <w:sz w:val="24"/>
          <w:szCs w:val="24"/>
        </w:rPr>
        <w:t xml:space="preserve"> КУПУВАЧЪТ приема и заплаща уговорената между страните цена, посочена в точки 2.1 от настоящия договор, достигната по време на търга и въз основа на която КУПУВАЧЪТ е определен за спечелил търга.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1.4.</w:t>
      </w:r>
      <w:r w:rsidRPr="00624DB5">
        <w:rPr>
          <w:rFonts w:ascii="Times New Roman" w:hAnsi="Times New Roman"/>
          <w:sz w:val="24"/>
          <w:szCs w:val="24"/>
        </w:rPr>
        <w:t xml:space="preserve"> Срок</w:t>
      </w:r>
      <w:r w:rsidR="0039029D" w:rsidRPr="00624DB5">
        <w:rPr>
          <w:rFonts w:ascii="Times New Roman" w:hAnsi="Times New Roman"/>
          <w:sz w:val="24"/>
          <w:szCs w:val="24"/>
        </w:rPr>
        <w:t>ът за получаване на позволителните</w:t>
      </w:r>
      <w:r w:rsidRPr="00624DB5">
        <w:rPr>
          <w:rFonts w:ascii="Times New Roman" w:hAnsi="Times New Roman"/>
          <w:sz w:val="24"/>
          <w:szCs w:val="24"/>
        </w:rPr>
        <w:t xml:space="preserve"> за сеч и сроковете за сеч и извоз за всяко едно насаждение от обекта посочено в т. 1.2, е както следва: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lastRenderedPageBreak/>
        <w:t xml:space="preserve">за отдел ….. , до:  ………….. год., срокът за сеч е до …………. год., а за извоз е до ………. год.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 xml:space="preserve">за отдел ….. , до:  ………….. год., срокът за сеч е до …………. год., а за извоз е до ………. год.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 xml:space="preserve">за отдел ….. , до:  ………….. год., срокът за сеч е до …………. год., а за извоз е до ………. год. </w:t>
      </w:r>
    </w:p>
    <w:p w:rsidR="003D2A9D" w:rsidRPr="00624DB5" w:rsidRDefault="003D2A9D" w:rsidP="003D2A9D">
      <w:pPr>
        <w:ind w:firstLine="284"/>
        <w:jc w:val="both"/>
        <w:rPr>
          <w:rFonts w:ascii="Times New Roman" w:hAnsi="Times New Roman"/>
          <w:sz w:val="24"/>
          <w:szCs w:val="24"/>
        </w:rPr>
      </w:pP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1.5.</w:t>
      </w:r>
      <w:r w:rsidRPr="00624DB5">
        <w:rPr>
          <w:rFonts w:ascii="Times New Roman" w:hAnsi="Times New Roman"/>
          <w:sz w:val="24"/>
          <w:szCs w:val="24"/>
        </w:rPr>
        <w:t xml:space="preserve"> Крайният сро</w:t>
      </w:r>
      <w:r w:rsidR="00B709A7" w:rsidRPr="00624DB5">
        <w:rPr>
          <w:rFonts w:ascii="Times New Roman" w:hAnsi="Times New Roman"/>
          <w:sz w:val="24"/>
          <w:szCs w:val="24"/>
        </w:rPr>
        <w:t>к на действие на договора е до 3</w:t>
      </w:r>
      <w:r w:rsidRPr="00624DB5">
        <w:rPr>
          <w:rFonts w:ascii="Times New Roman" w:hAnsi="Times New Roman"/>
          <w:sz w:val="24"/>
          <w:szCs w:val="24"/>
        </w:rPr>
        <w:t>0.12.2019 година.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1.6.</w:t>
      </w:r>
      <w:r w:rsidRPr="00624DB5">
        <w:rPr>
          <w:rFonts w:ascii="Times New Roman" w:hAnsi="Times New Roman"/>
          <w:sz w:val="24"/>
          <w:szCs w:val="24"/>
        </w:rPr>
        <w:t xml:space="preserve"> Страните са длъжни да спазват разпоредбите на нормативните и поднормативните актове, разпореждания и другите документи за ползване на дървесината от горите.</w:t>
      </w:r>
    </w:p>
    <w:p w:rsidR="003D2A9D" w:rsidRPr="00624DB5" w:rsidRDefault="003D2A9D" w:rsidP="003D2A9D">
      <w:pPr>
        <w:jc w:val="center"/>
        <w:rPr>
          <w:rFonts w:ascii="Times New Roman" w:hAnsi="Times New Roman"/>
          <w:sz w:val="24"/>
          <w:szCs w:val="24"/>
        </w:rPr>
      </w:pPr>
    </w:p>
    <w:p w:rsidR="003D2A9D" w:rsidRPr="00624DB5" w:rsidRDefault="003D2A9D" w:rsidP="003D2A9D">
      <w:pPr>
        <w:jc w:val="center"/>
        <w:rPr>
          <w:rFonts w:ascii="Times New Roman" w:hAnsi="Times New Roman"/>
          <w:b/>
          <w:sz w:val="24"/>
          <w:szCs w:val="24"/>
          <w:u w:val="single"/>
        </w:rPr>
      </w:pPr>
      <w:r w:rsidRPr="00624DB5">
        <w:rPr>
          <w:rFonts w:ascii="Times New Roman" w:hAnsi="Times New Roman"/>
          <w:b/>
          <w:sz w:val="24"/>
          <w:szCs w:val="24"/>
          <w:u w:val="single"/>
        </w:rPr>
        <w:t>II. ЦЕНА И НАЧИН НА ПЛАЩАНЕ.</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2.1.</w:t>
      </w:r>
      <w:r w:rsidRPr="00624DB5">
        <w:rPr>
          <w:rFonts w:ascii="Times New Roman" w:hAnsi="Times New Roman"/>
          <w:sz w:val="24"/>
          <w:szCs w:val="24"/>
        </w:rPr>
        <w:t xml:space="preserve"> Цената, която КУПУВАЧЪТ заплаща за </w:t>
      </w:r>
      <w:r w:rsidRPr="00624DB5">
        <w:rPr>
          <w:rFonts w:ascii="Times New Roman" w:hAnsi="Times New Roman"/>
          <w:b/>
          <w:sz w:val="24"/>
          <w:szCs w:val="24"/>
        </w:rPr>
        <w:t>общото прогнозно количество</w:t>
      </w:r>
      <w:r w:rsidR="00B709A7" w:rsidRPr="00624DB5">
        <w:rPr>
          <w:rFonts w:ascii="Times New Roman" w:hAnsi="Times New Roman"/>
          <w:sz w:val="24"/>
          <w:szCs w:val="24"/>
        </w:rPr>
        <w:t xml:space="preserve"> е ………….лв.</w:t>
      </w:r>
      <w:r w:rsidR="00B709A7" w:rsidRPr="00624DB5">
        <w:rPr>
          <w:rFonts w:ascii="Times New Roman" w:hAnsi="Times New Roman"/>
          <w:b/>
          <w:sz w:val="24"/>
          <w:szCs w:val="24"/>
        </w:rPr>
        <w:t xml:space="preserve"> и …………..</w:t>
      </w:r>
      <w:r w:rsidRPr="00624DB5">
        <w:rPr>
          <w:rFonts w:ascii="Times New Roman" w:hAnsi="Times New Roman"/>
          <w:b/>
          <w:sz w:val="24"/>
          <w:szCs w:val="24"/>
        </w:rPr>
        <w:t xml:space="preserve"> лв. с включен ДДС</w:t>
      </w:r>
      <w:r w:rsidRPr="00624DB5">
        <w:rPr>
          <w:rFonts w:ascii="Times New Roman" w:hAnsi="Times New Roman"/>
          <w:sz w:val="24"/>
          <w:szCs w:val="24"/>
        </w:rPr>
        <w:t>.</w:t>
      </w:r>
    </w:p>
    <w:p w:rsidR="003D2A9D" w:rsidRPr="00624DB5" w:rsidRDefault="005642A2" w:rsidP="003D2A9D">
      <w:pPr>
        <w:ind w:firstLine="284"/>
        <w:jc w:val="both"/>
        <w:rPr>
          <w:rFonts w:ascii="Times New Roman" w:hAnsi="Times New Roman"/>
          <w:b/>
          <w:sz w:val="24"/>
          <w:szCs w:val="24"/>
        </w:rPr>
      </w:pPr>
      <w:r w:rsidRPr="00624DB5">
        <w:rPr>
          <w:rFonts w:ascii="Times New Roman" w:hAnsi="Times New Roman"/>
          <w:b/>
          <w:sz w:val="24"/>
          <w:szCs w:val="24"/>
        </w:rPr>
        <w:t>2.2</w:t>
      </w:r>
      <w:r w:rsidR="003D2A9D" w:rsidRPr="00624DB5">
        <w:rPr>
          <w:rFonts w:ascii="Times New Roman" w:hAnsi="Times New Roman"/>
          <w:b/>
          <w:sz w:val="24"/>
          <w:szCs w:val="24"/>
        </w:rPr>
        <w:t>.</w:t>
      </w:r>
      <w:r w:rsidR="003D2A9D" w:rsidRPr="00624DB5">
        <w:rPr>
          <w:rFonts w:ascii="Times New Roman" w:hAnsi="Times New Roman"/>
          <w:sz w:val="24"/>
          <w:szCs w:val="24"/>
        </w:rPr>
        <w:t xml:space="preserve"> Гаранцията за изпълнение в размер на ………… лв. (10</w:t>
      </w:r>
      <w:r w:rsidR="003D2A9D" w:rsidRPr="00624DB5">
        <w:rPr>
          <w:rFonts w:ascii="Times New Roman" w:hAnsi="Times New Roman"/>
          <w:b/>
          <w:sz w:val="24"/>
          <w:szCs w:val="24"/>
        </w:rPr>
        <w:t xml:space="preserve"> %) </w:t>
      </w:r>
      <w:r w:rsidR="003D2A9D" w:rsidRPr="00624DB5">
        <w:rPr>
          <w:rFonts w:ascii="Times New Roman" w:hAnsi="Times New Roman"/>
          <w:sz w:val="24"/>
          <w:szCs w:val="24"/>
        </w:rPr>
        <w:t xml:space="preserve">от стойността посочена в т. 2.1 от настоящия договор, която се внася </w:t>
      </w:r>
      <w:r w:rsidR="003D2A9D" w:rsidRPr="00624DB5">
        <w:rPr>
          <w:rFonts w:ascii="Times New Roman" w:hAnsi="Times New Roman"/>
          <w:b/>
          <w:sz w:val="24"/>
          <w:szCs w:val="24"/>
        </w:rPr>
        <w:t>преди</w:t>
      </w:r>
      <w:r w:rsidR="003D2A9D" w:rsidRPr="00624DB5">
        <w:rPr>
          <w:rFonts w:ascii="Times New Roman" w:hAnsi="Times New Roman"/>
          <w:sz w:val="24"/>
          <w:szCs w:val="24"/>
        </w:rPr>
        <w:t xml:space="preserve"> сключване на договора по следната банкова сметка на </w:t>
      </w:r>
      <w:r w:rsidRPr="00624DB5">
        <w:rPr>
          <w:rFonts w:ascii="Times New Roman" w:hAnsi="Times New Roman"/>
          <w:b/>
          <w:sz w:val="24"/>
          <w:szCs w:val="24"/>
        </w:rPr>
        <w:t>община Гулянци</w:t>
      </w:r>
      <w:r w:rsidRPr="00624DB5">
        <w:rPr>
          <w:rFonts w:ascii="Times New Roman" w:hAnsi="Times New Roman"/>
          <w:b/>
          <w:bCs/>
          <w:sz w:val="24"/>
          <w:szCs w:val="24"/>
        </w:rPr>
        <w:t xml:space="preserve"> – гр. Гулянци</w:t>
      </w:r>
      <w:r w:rsidR="003D2A9D" w:rsidRPr="00624DB5">
        <w:rPr>
          <w:rFonts w:ascii="Times New Roman" w:hAnsi="Times New Roman"/>
          <w:b/>
          <w:bCs/>
          <w:sz w:val="24"/>
          <w:szCs w:val="24"/>
        </w:rPr>
        <w:t xml:space="preserve">, </w:t>
      </w:r>
      <w:r w:rsidRPr="00624DB5">
        <w:rPr>
          <w:rFonts w:ascii="Times New Roman" w:hAnsi="Times New Roman"/>
          <w:b/>
          <w:sz w:val="24"/>
          <w:szCs w:val="24"/>
        </w:rPr>
        <w:t>IBAN: BG43</w:t>
      </w:r>
      <w:r w:rsidRPr="00624DB5">
        <w:rPr>
          <w:rFonts w:ascii="Times New Roman" w:hAnsi="Times New Roman"/>
          <w:b/>
          <w:sz w:val="24"/>
          <w:szCs w:val="24"/>
          <w:lang w:val="en-US"/>
        </w:rPr>
        <w:t>SOMB</w:t>
      </w:r>
      <w:r w:rsidRPr="00624DB5">
        <w:rPr>
          <w:rFonts w:ascii="Times New Roman" w:hAnsi="Times New Roman"/>
          <w:b/>
          <w:sz w:val="24"/>
          <w:szCs w:val="24"/>
        </w:rPr>
        <w:t>91308436323644</w:t>
      </w:r>
      <w:r w:rsidR="003D2A9D" w:rsidRPr="00624DB5">
        <w:rPr>
          <w:rFonts w:ascii="Times New Roman" w:hAnsi="Times New Roman"/>
          <w:b/>
          <w:sz w:val="24"/>
          <w:szCs w:val="24"/>
        </w:rPr>
        <w:t>,</w:t>
      </w:r>
      <w:r w:rsidRPr="00624DB5">
        <w:rPr>
          <w:rFonts w:ascii="Times New Roman" w:hAnsi="Times New Roman"/>
          <w:b/>
          <w:sz w:val="24"/>
          <w:szCs w:val="24"/>
        </w:rPr>
        <w:t xml:space="preserve"> код за плащане 444000, Общинска банка.</w:t>
      </w:r>
    </w:p>
    <w:p w:rsidR="004F087A" w:rsidRPr="00624DB5" w:rsidRDefault="004F087A" w:rsidP="003D2A9D">
      <w:pPr>
        <w:ind w:firstLine="284"/>
        <w:jc w:val="both"/>
        <w:rPr>
          <w:rFonts w:ascii="Times New Roman" w:hAnsi="Times New Roman"/>
          <w:sz w:val="24"/>
          <w:szCs w:val="24"/>
        </w:rPr>
      </w:pPr>
      <w:r w:rsidRPr="00624DB5">
        <w:rPr>
          <w:rFonts w:ascii="Times New Roman" w:hAnsi="Times New Roman"/>
          <w:sz w:val="24"/>
          <w:szCs w:val="24"/>
        </w:rPr>
        <w:t>При добиване на по-голямо количество дървесина, Купувачът е длъжен да  я закупи по договорените цени. При отказ от страна на купувача, гаранцията за изпълнение не се възстановява.</w:t>
      </w:r>
    </w:p>
    <w:p w:rsidR="003D2A9D" w:rsidRPr="00624DB5" w:rsidRDefault="005642A2" w:rsidP="003D2A9D">
      <w:pPr>
        <w:ind w:firstLine="284"/>
        <w:jc w:val="both"/>
        <w:rPr>
          <w:rFonts w:ascii="Times New Roman" w:hAnsi="Times New Roman"/>
          <w:sz w:val="24"/>
          <w:szCs w:val="24"/>
          <w:lang w:eastAsia="en-US"/>
        </w:rPr>
      </w:pPr>
      <w:r w:rsidRPr="00624DB5">
        <w:rPr>
          <w:rFonts w:ascii="Times New Roman" w:hAnsi="Times New Roman"/>
          <w:b/>
          <w:sz w:val="24"/>
          <w:szCs w:val="24"/>
        </w:rPr>
        <w:t>2.3</w:t>
      </w:r>
      <w:r w:rsidR="003D2A9D" w:rsidRPr="00624DB5">
        <w:rPr>
          <w:rFonts w:ascii="Times New Roman" w:hAnsi="Times New Roman"/>
          <w:b/>
          <w:sz w:val="24"/>
          <w:szCs w:val="24"/>
        </w:rPr>
        <w:t>.</w:t>
      </w:r>
      <w:r w:rsidR="003D2A9D" w:rsidRPr="00624DB5">
        <w:rPr>
          <w:rFonts w:ascii="Times New Roman" w:hAnsi="Times New Roman"/>
          <w:sz w:val="24"/>
          <w:szCs w:val="24"/>
        </w:rPr>
        <w:t xml:space="preserve"> Гаранцията за изпълнението на договора се освобождава от ПРОДАВАЧА в срок от 10 (десет) работни дни, при изпълнение на следните условия:</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(а)</w:t>
      </w:r>
      <w:r w:rsidRPr="00624DB5">
        <w:rPr>
          <w:rFonts w:ascii="Times New Roman" w:hAnsi="Times New Roman"/>
          <w:sz w:val="24"/>
          <w:szCs w:val="24"/>
        </w:rPr>
        <w:t xml:space="preserve"> след заплащането на всички дължими суми по настоящия договор и след окончателното транспортиране на цялото количество действително добита дървесина;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(б)</w:t>
      </w:r>
      <w:r w:rsidRPr="00624DB5">
        <w:rPr>
          <w:rFonts w:ascii="Times New Roman" w:hAnsi="Times New Roman"/>
          <w:sz w:val="24"/>
          <w:szCs w:val="24"/>
        </w:rPr>
        <w:t xml:space="preserve"> след съставяне на констативни протоколи за освидетелстване на всички сечища в обекта.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(в)</w:t>
      </w:r>
      <w:r w:rsidRPr="00624DB5">
        <w:rPr>
          <w:rFonts w:ascii="Times New Roman" w:hAnsi="Times New Roman"/>
          <w:sz w:val="24"/>
          <w:szCs w:val="24"/>
        </w:rPr>
        <w:t xml:space="preserve"> протоколът за освидетелстване на сечищата се подписва от регистриран лесовъд.</w:t>
      </w:r>
    </w:p>
    <w:p w:rsidR="005642A2" w:rsidRPr="00624DB5" w:rsidRDefault="005642A2" w:rsidP="005642A2">
      <w:pPr>
        <w:ind w:firstLine="284"/>
        <w:jc w:val="both"/>
        <w:rPr>
          <w:rFonts w:ascii="Times New Roman" w:hAnsi="Times New Roman"/>
          <w:sz w:val="24"/>
          <w:szCs w:val="24"/>
        </w:rPr>
      </w:pPr>
      <w:r w:rsidRPr="00624DB5">
        <w:rPr>
          <w:rFonts w:ascii="Times New Roman" w:hAnsi="Times New Roman"/>
          <w:sz w:val="24"/>
          <w:szCs w:val="24"/>
        </w:rPr>
        <w:t xml:space="preserve">2.4. Купувачът е длъжен да плати разноските по маркиране на дървесината в размер на </w:t>
      </w:r>
      <w:r w:rsidRPr="00624DB5">
        <w:rPr>
          <w:rFonts w:ascii="Times New Roman" w:hAnsi="Times New Roman"/>
          <w:b/>
          <w:sz w:val="24"/>
          <w:szCs w:val="24"/>
        </w:rPr>
        <w:t>382,98 лв.</w:t>
      </w:r>
      <w:r w:rsidRPr="00624DB5">
        <w:rPr>
          <w:rFonts w:ascii="Times New Roman" w:hAnsi="Times New Roman"/>
          <w:sz w:val="24"/>
          <w:szCs w:val="24"/>
        </w:rPr>
        <w:t xml:space="preserve"> с ДДС по сметка № BG43</w:t>
      </w:r>
      <w:r w:rsidRPr="00624DB5">
        <w:rPr>
          <w:rFonts w:ascii="Times New Roman" w:hAnsi="Times New Roman"/>
          <w:sz w:val="24"/>
          <w:szCs w:val="24"/>
          <w:lang w:val="en-US"/>
        </w:rPr>
        <w:t>SOMB</w:t>
      </w:r>
      <w:r w:rsidRPr="00624DB5">
        <w:rPr>
          <w:rFonts w:ascii="Times New Roman" w:hAnsi="Times New Roman"/>
          <w:sz w:val="24"/>
          <w:szCs w:val="24"/>
        </w:rPr>
        <w:t>91308436323644, код за плащане 444000, Общинска банка при сключване на договора.</w:t>
      </w:r>
    </w:p>
    <w:p w:rsidR="005642A2" w:rsidRPr="00624DB5" w:rsidRDefault="005642A2" w:rsidP="005642A2">
      <w:pPr>
        <w:ind w:firstLine="284"/>
        <w:jc w:val="both"/>
        <w:rPr>
          <w:rFonts w:ascii="Times New Roman" w:hAnsi="Times New Roman"/>
          <w:sz w:val="24"/>
          <w:szCs w:val="24"/>
        </w:rPr>
      </w:pPr>
      <w:r w:rsidRPr="00624DB5">
        <w:rPr>
          <w:rFonts w:ascii="Times New Roman" w:hAnsi="Times New Roman"/>
          <w:sz w:val="24"/>
          <w:szCs w:val="24"/>
        </w:rPr>
        <w:lastRenderedPageBreak/>
        <w:t xml:space="preserve">2.4. Купувачът е длъжен да заплати превозните билети на добитата дървесина при цена 2 лв. без ДДС на пр.билет по сметка </w:t>
      </w:r>
      <w:r w:rsidR="004F087A" w:rsidRPr="00624DB5">
        <w:rPr>
          <w:rFonts w:ascii="Times New Roman" w:hAnsi="Times New Roman"/>
          <w:sz w:val="24"/>
          <w:szCs w:val="24"/>
        </w:rPr>
        <w:t>№ BG43</w:t>
      </w:r>
      <w:r w:rsidR="004F087A" w:rsidRPr="00624DB5">
        <w:rPr>
          <w:rFonts w:ascii="Times New Roman" w:hAnsi="Times New Roman"/>
          <w:sz w:val="24"/>
          <w:szCs w:val="24"/>
          <w:lang w:val="en-US"/>
        </w:rPr>
        <w:t>SOMB</w:t>
      </w:r>
      <w:r w:rsidR="004F087A" w:rsidRPr="00624DB5">
        <w:rPr>
          <w:rFonts w:ascii="Times New Roman" w:hAnsi="Times New Roman"/>
          <w:sz w:val="24"/>
          <w:szCs w:val="24"/>
        </w:rPr>
        <w:t>91308436323644, код за плащане 444000, Общинска банка преди извършването на услугата.</w:t>
      </w:r>
    </w:p>
    <w:p w:rsidR="005642A2" w:rsidRPr="00624DB5" w:rsidRDefault="004F087A" w:rsidP="003D2A9D">
      <w:pPr>
        <w:ind w:firstLine="284"/>
        <w:jc w:val="both"/>
        <w:rPr>
          <w:rFonts w:ascii="Times New Roman" w:hAnsi="Times New Roman"/>
          <w:sz w:val="24"/>
          <w:szCs w:val="24"/>
        </w:rPr>
      </w:pPr>
      <w:r w:rsidRPr="00624DB5">
        <w:rPr>
          <w:rFonts w:ascii="Times New Roman" w:hAnsi="Times New Roman"/>
          <w:sz w:val="24"/>
          <w:szCs w:val="24"/>
        </w:rPr>
        <w:t xml:space="preserve">2.5. </w:t>
      </w:r>
      <w:r w:rsidR="004B6CED" w:rsidRPr="00624DB5">
        <w:rPr>
          <w:rFonts w:ascii="Times New Roman" w:hAnsi="Times New Roman"/>
          <w:sz w:val="24"/>
          <w:szCs w:val="24"/>
        </w:rPr>
        <w:t>При установяване на недовършени работи, както и на работа с недостатъци, Продавачът има право да спре сечта до тяхното отстраняване.</w:t>
      </w:r>
    </w:p>
    <w:p w:rsidR="003D2A9D" w:rsidRPr="00624DB5" w:rsidRDefault="003D2A9D" w:rsidP="003D2A9D">
      <w:pPr>
        <w:ind w:firstLine="284"/>
        <w:jc w:val="both"/>
        <w:rPr>
          <w:rFonts w:ascii="Times New Roman" w:hAnsi="Times New Roman"/>
          <w:sz w:val="24"/>
          <w:szCs w:val="24"/>
        </w:rPr>
      </w:pPr>
    </w:p>
    <w:p w:rsidR="003D2A9D" w:rsidRPr="00624DB5" w:rsidRDefault="003D2A9D" w:rsidP="003D2A9D">
      <w:pPr>
        <w:jc w:val="center"/>
        <w:rPr>
          <w:rFonts w:ascii="Times New Roman" w:hAnsi="Times New Roman"/>
          <w:b/>
          <w:sz w:val="24"/>
          <w:szCs w:val="24"/>
          <w:u w:val="single"/>
        </w:rPr>
      </w:pPr>
      <w:r w:rsidRPr="00624DB5">
        <w:rPr>
          <w:rFonts w:ascii="Times New Roman" w:hAnsi="Times New Roman"/>
          <w:b/>
          <w:sz w:val="24"/>
          <w:szCs w:val="24"/>
          <w:u w:val="single"/>
        </w:rPr>
        <w:t>III. ПРЕДАВАНЕ НА ОБЕКТА. ПРЕХВЪРЛЯНЕ НА СОБСТВЕНОСТТА ВЪРХУ ДОБИТАТА ДЪРВЕСИНА.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3.1.</w:t>
      </w:r>
      <w:r w:rsidRPr="00624DB5">
        <w:rPr>
          <w:rFonts w:ascii="Times New Roman" w:hAnsi="Times New Roman"/>
          <w:sz w:val="24"/>
          <w:szCs w:val="24"/>
        </w:rPr>
        <w:t xml:space="preserve"> С издаване на позволителното за сеч и подписване на протокол за приемане на насаждението от обекта, насажденията от обекта се предават на КУПУВАЧА. От момента на предаването върху него преминава и отговорността по осъществяване на противопожарната охрана, и охраната срещу неправомерна сеч в обекта.</w:t>
      </w:r>
    </w:p>
    <w:p w:rsidR="003D2A9D" w:rsidRPr="00624DB5" w:rsidRDefault="003D2A9D" w:rsidP="003D2A9D">
      <w:pPr>
        <w:ind w:firstLine="284"/>
        <w:jc w:val="both"/>
        <w:rPr>
          <w:rFonts w:ascii="Times New Roman" w:hAnsi="Times New Roman"/>
          <w:bCs/>
          <w:sz w:val="24"/>
          <w:szCs w:val="24"/>
        </w:rPr>
      </w:pPr>
      <w:r w:rsidRPr="00624DB5">
        <w:rPr>
          <w:rFonts w:ascii="Times New Roman" w:hAnsi="Times New Roman"/>
          <w:b/>
          <w:sz w:val="24"/>
          <w:szCs w:val="24"/>
        </w:rPr>
        <w:t>3.2.</w:t>
      </w:r>
      <w:r w:rsidRPr="00624DB5">
        <w:rPr>
          <w:rFonts w:ascii="Times New Roman" w:hAnsi="Times New Roman"/>
          <w:sz w:val="24"/>
          <w:szCs w:val="24"/>
        </w:rPr>
        <w:t xml:space="preserve"> Позволителното за сеч и протоколът за приемане на насажденията от обекта се изготвят в присъствието на регистрирания лесовъд (по чл. 235 от ЗГ) на КУПУВАЧА, който ги подписва, съгласно чл. 37, ал. 1 от </w:t>
      </w:r>
      <w:r w:rsidRPr="00624DB5">
        <w:rPr>
          <w:rFonts w:ascii="Times New Roman" w:hAnsi="Times New Roman"/>
          <w:bCs/>
          <w:sz w:val="24"/>
          <w:szCs w:val="24"/>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3.3.</w:t>
      </w:r>
      <w:r w:rsidRPr="00624DB5">
        <w:rPr>
          <w:rFonts w:ascii="Times New Roman" w:hAnsi="Times New Roman"/>
          <w:sz w:val="24"/>
          <w:szCs w:val="24"/>
        </w:rPr>
        <w:t xml:space="preserve"> Собствеността върху добитата дървесина преминава към КУПУВАЧА, след заплащането на същата по вид  и количество съгласно съответния пр</w:t>
      </w:r>
      <w:r w:rsidR="008E7023" w:rsidRPr="00624DB5">
        <w:rPr>
          <w:rFonts w:ascii="Times New Roman" w:hAnsi="Times New Roman"/>
          <w:sz w:val="24"/>
          <w:szCs w:val="24"/>
        </w:rPr>
        <w:t>едавателно-приемателен протокол</w:t>
      </w:r>
      <w:r w:rsidRPr="00624DB5">
        <w:rPr>
          <w:rFonts w:ascii="Times New Roman" w:hAnsi="Times New Roman"/>
          <w:sz w:val="24"/>
          <w:szCs w:val="24"/>
        </w:rPr>
        <w:t>.</w:t>
      </w:r>
      <w:r w:rsidR="008E7023" w:rsidRPr="00624DB5">
        <w:rPr>
          <w:rFonts w:ascii="Times New Roman" w:hAnsi="Times New Roman"/>
          <w:sz w:val="24"/>
          <w:szCs w:val="24"/>
        </w:rPr>
        <w:t xml:space="preserve"> </w:t>
      </w:r>
      <w:r w:rsidRPr="00624DB5">
        <w:rPr>
          <w:rFonts w:ascii="Times New Roman" w:hAnsi="Times New Roman"/>
          <w:sz w:val="24"/>
          <w:szCs w:val="24"/>
        </w:rPr>
        <w:t>От дата на подписване на съответния предавателно-приемателен протокол към купувача преминава  и отговорността за опазването й  от незаконни посегателства, нанасяне на вреди и похабяване.</w:t>
      </w:r>
    </w:p>
    <w:p w:rsidR="003D2A9D" w:rsidRPr="00624DB5" w:rsidRDefault="003D2A9D" w:rsidP="003D2A9D">
      <w:pPr>
        <w:ind w:firstLine="284"/>
        <w:jc w:val="both"/>
        <w:rPr>
          <w:rFonts w:ascii="Times New Roman" w:hAnsi="Times New Roman"/>
          <w:sz w:val="24"/>
          <w:szCs w:val="24"/>
        </w:rPr>
      </w:pPr>
    </w:p>
    <w:p w:rsidR="003D2A9D" w:rsidRPr="00624DB5" w:rsidRDefault="003D2A9D" w:rsidP="003D2A9D">
      <w:pPr>
        <w:jc w:val="center"/>
        <w:rPr>
          <w:rFonts w:ascii="Times New Roman" w:hAnsi="Times New Roman"/>
          <w:b/>
          <w:sz w:val="24"/>
          <w:szCs w:val="24"/>
          <w:u w:val="single"/>
        </w:rPr>
      </w:pPr>
      <w:r w:rsidRPr="00624DB5">
        <w:rPr>
          <w:rFonts w:ascii="Times New Roman" w:hAnsi="Times New Roman"/>
          <w:b/>
          <w:sz w:val="24"/>
          <w:szCs w:val="24"/>
          <w:u w:val="single"/>
        </w:rPr>
        <w:t>IV. ПРАВА И ЗАДЪЛЖЕНИЯ НА ПРОДАВАЧА.</w:t>
      </w:r>
    </w:p>
    <w:p w:rsidR="003D2A9D" w:rsidRPr="00624DB5" w:rsidRDefault="003D2A9D" w:rsidP="003D2A9D">
      <w:pPr>
        <w:ind w:firstLine="284"/>
        <w:jc w:val="both"/>
        <w:rPr>
          <w:rFonts w:ascii="Times New Roman" w:hAnsi="Times New Roman"/>
          <w:b/>
          <w:sz w:val="24"/>
          <w:szCs w:val="24"/>
        </w:rPr>
      </w:pPr>
    </w:p>
    <w:p w:rsidR="003D2A9D" w:rsidRPr="00624DB5" w:rsidRDefault="003D2A9D" w:rsidP="003D2A9D">
      <w:pPr>
        <w:ind w:firstLine="284"/>
        <w:jc w:val="both"/>
        <w:rPr>
          <w:rFonts w:ascii="Times New Roman" w:hAnsi="Times New Roman"/>
          <w:b/>
          <w:sz w:val="24"/>
          <w:szCs w:val="24"/>
        </w:rPr>
      </w:pPr>
      <w:r w:rsidRPr="00624DB5">
        <w:rPr>
          <w:rFonts w:ascii="Times New Roman" w:hAnsi="Times New Roman"/>
          <w:b/>
          <w:sz w:val="24"/>
          <w:szCs w:val="24"/>
        </w:rPr>
        <w:t xml:space="preserve">4.1.Продавачът има право: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4.1.1.</w:t>
      </w:r>
      <w:r w:rsidRPr="00624DB5">
        <w:rPr>
          <w:rFonts w:ascii="Times New Roman" w:hAnsi="Times New Roman"/>
          <w:sz w:val="24"/>
          <w:szCs w:val="24"/>
        </w:rPr>
        <w:t xml:space="preserve"> Да осъществява текущ контрол и извършва проверки в обекта, относно спазването на дисциплината на ползване от страна на КУПУВАЧА, както и</w:t>
      </w:r>
      <w:r w:rsidRPr="00624DB5">
        <w:rPr>
          <w:rFonts w:ascii="Times New Roman" w:hAnsi="Times New Roman"/>
          <w:b/>
          <w:sz w:val="24"/>
          <w:szCs w:val="24"/>
        </w:rPr>
        <w:t xml:space="preserve"> </w:t>
      </w:r>
      <w:r w:rsidRPr="00624DB5">
        <w:rPr>
          <w:rFonts w:ascii="Times New Roman" w:hAnsi="Times New Roman"/>
          <w:sz w:val="24"/>
          <w:szCs w:val="24"/>
        </w:rPr>
        <w:t>във всеки момент от изпълнението на дейността, по настоящия договор, да осъществява, следните дейности:</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(а)</w:t>
      </w:r>
      <w:r w:rsidRPr="00624DB5">
        <w:rPr>
          <w:rFonts w:ascii="Times New Roman" w:hAnsi="Times New Roman"/>
          <w:sz w:val="24"/>
          <w:szCs w:val="24"/>
        </w:rPr>
        <w:t xml:space="preserve"> да извърши контрол на изпълнението, относно количество, качество, технически параметри, наличието на трудови договори за работещите физически лица и тяхната професионална квалификация, както и реалната наличност на декларираната преносима техника, </w:t>
      </w:r>
      <w:r w:rsidRPr="00624DB5">
        <w:rPr>
          <w:rFonts w:ascii="Times New Roman" w:hAnsi="Times New Roman"/>
          <w:b/>
          <w:sz w:val="24"/>
          <w:szCs w:val="24"/>
        </w:rPr>
        <w:t>трактори, самоходна горска техника и прикачен инвентар</w:t>
      </w:r>
      <w:r w:rsidRPr="00624DB5">
        <w:rPr>
          <w:rFonts w:ascii="Times New Roman" w:hAnsi="Times New Roman"/>
          <w:sz w:val="24"/>
          <w:szCs w:val="24"/>
        </w:rPr>
        <w:t xml:space="preserve"> и други изисквания на ПРОДАВАЧА, въз основа на които лицето е избрано за КУПУВАЧ.</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lastRenderedPageBreak/>
        <w:t>(б)</w:t>
      </w:r>
      <w:r w:rsidRPr="00624DB5">
        <w:rPr>
          <w:rFonts w:ascii="Times New Roman" w:hAnsi="Times New Roman"/>
          <w:sz w:val="24"/>
          <w:szCs w:val="24"/>
        </w:rPr>
        <w:t xml:space="preserve"> да предприеме всички необходими правомерни действия, както и да търси съдействие от компетентните държавни органи, за установяване на факти и обстоятелства, относно настъпили промени, спрямо КУПУВАЧА, в резултат на които КУПУВАЧЪТ вече не отговаря на изискванията на ПРОДАВАЧА за изпълнение на дейността.</w:t>
      </w:r>
    </w:p>
    <w:p w:rsidR="003D2A9D" w:rsidRPr="00624DB5" w:rsidRDefault="003D2A9D" w:rsidP="003D2A9D">
      <w:pPr>
        <w:tabs>
          <w:tab w:val="right" w:pos="9974"/>
        </w:tabs>
        <w:ind w:firstLine="284"/>
        <w:jc w:val="both"/>
        <w:rPr>
          <w:rFonts w:ascii="Times New Roman" w:hAnsi="Times New Roman"/>
          <w:sz w:val="24"/>
          <w:szCs w:val="24"/>
        </w:rPr>
      </w:pPr>
      <w:r w:rsidRPr="00624DB5">
        <w:rPr>
          <w:rFonts w:ascii="Times New Roman" w:hAnsi="Times New Roman"/>
          <w:b/>
          <w:sz w:val="24"/>
          <w:szCs w:val="24"/>
        </w:rPr>
        <w:t>(в)</w:t>
      </w:r>
      <w:r w:rsidRPr="00624DB5">
        <w:rPr>
          <w:rFonts w:ascii="Times New Roman" w:hAnsi="Times New Roman"/>
          <w:sz w:val="24"/>
          <w:szCs w:val="24"/>
        </w:rPr>
        <w:t xml:space="preserve"> Да издава разпореждания за временно спиране или цялостно прекратяване на дейностите, свързани с изпълнение на възложената работа, без да дължи неустойки и обезщетения за пропуснати ползи или нанесени вреди, като заплати на </w:t>
      </w:r>
      <w:r w:rsidRPr="00624DB5">
        <w:rPr>
          <w:rFonts w:ascii="Times New Roman" w:hAnsi="Times New Roman"/>
          <w:caps/>
          <w:sz w:val="24"/>
          <w:szCs w:val="24"/>
        </w:rPr>
        <w:t>КУПУВАЧА</w:t>
      </w:r>
      <w:r w:rsidRPr="00624DB5">
        <w:rPr>
          <w:rFonts w:ascii="Times New Roman" w:hAnsi="Times New Roman"/>
          <w:sz w:val="24"/>
          <w:szCs w:val="24"/>
        </w:rPr>
        <w:t xml:space="preserve"> само действително извършената дейност, в следните случаи:</w:t>
      </w:r>
    </w:p>
    <w:p w:rsidR="003D2A9D" w:rsidRPr="00624DB5" w:rsidRDefault="003D2A9D" w:rsidP="003D2A9D">
      <w:pPr>
        <w:tabs>
          <w:tab w:val="left" w:pos="709"/>
          <w:tab w:val="left" w:pos="1080"/>
          <w:tab w:val="left" w:pos="1260"/>
          <w:tab w:val="right" w:pos="9974"/>
        </w:tabs>
        <w:ind w:left="284"/>
        <w:jc w:val="both"/>
        <w:rPr>
          <w:rFonts w:ascii="Times New Roman" w:hAnsi="Times New Roman"/>
          <w:sz w:val="24"/>
          <w:szCs w:val="24"/>
        </w:rPr>
      </w:pPr>
      <w:r w:rsidRPr="00624DB5">
        <w:rPr>
          <w:rFonts w:ascii="Times New Roman" w:hAnsi="Times New Roman"/>
          <w:sz w:val="24"/>
          <w:szCs w:val="24"/>
        </w:rPr>
        <w:t>- Нарушения на ЗГ или свързаните с него подзаконови нормативни актове;</w:t>
      </w:r>
    </w:p>
    <w:p w:rsidR="003D2A9D" w:rsidRPr="00624DB5" w:rsidRDefault="003D2A9D" w:rsidP="003D2A9D">
      <w:pPr>
        <w:tabs>
          <w:tab w:val="left" w:pos="709"/>
          <w:tab w:val="left" w:pos="1080"/>
          <w:tab w:val="left" w:pos="1260"/>
          <w:tab w:val="right" w:pos="9974"/>
        </w:tabs>
        <w:ind w:left="284"/>
        <w:jc w:val="both"/>
        <w:rPr>
          <w:rFonts w:ascii="Times New Roman" w:hAnsi="Times New Roman"/>
          <w:sz w:val="24"/>
          <w:szCs w:val="24"/>
        </w:rPr>
      </w:pPr>
      <w:r w:rsidRPr="00624DB5">
        <w:rPr>
          <w:rFonts w:ascii="Times New Roman" w:hAnsi="Times New Roman"/>
          <w:sz w:val="24"/>
          <w:szCs w:val="24"/>
        </w:rPr>
        <w:t>- Неспазване изискванията на действащите стандарти за качество на дървесината (БДС/ЕN);</w:t>
      </w:r>
    </w:p>
    <w:p w:rsidR="003D2A9D" w:rsidRPr="00624DB5" w:rsidRDefault="003D2A9D" w:rsidP="003D2A9D">
      <w:pPr>
        <w:tabs>
          <w:tab w:val="left" w:pos="709"/>
          <w:tab w:val="left" w:pos="1080"/>
          <w:tab w:val="left" w:pos="1260"/>
          <w:tab w:val="right" w:pos="9974"/>
        </w:tabs>
        <w:ind w:left="284"/>
        <w:jc w:val="both"/>
        <w:rPr>
          <w:rFonts w:ascii="Times New Roman" w:hAnsi="Times New Roman"/>
          <w:sz w:val="24"/>
          <w:szCs w:val="24"/>
        </w:rPr>
      </w:pPr>
      <w:r w:rsidRPr="00624DB5">
        <w:rPr>
          <w:rFonts w:ascii="Times New Roman" w:hAnsi="Times New Roman"/>
          <w:sz w:val="24"/>
          <w:szCs w:val="24"/>
        </w:rPr>
        <w:t xml:space="preserve">- Неспазване на изискванията на ЗЗБУТ; </w:t>
      </w:r>
    </w:p>
    <w:p w:rsidR="003D2A9D" w:rsidRPr="00624DB5" w:rsidRDefault="003D2A9D" w:rsidP="003D2A9D">
      <w:pPr>
        <w:tabs>
          <w:tab w:val="left" w:pos="709"/>
          <w:tab w:val="left" w:pos="1080"/>
          <w:tab w:val="left" w:pos="1260"/>
          <w:tab w:val="right" w:pos="9974"/>
        </w:tabs>
        <w:ind w:left="284"/>
        <w:jc w:val="both"/>
        <w:rPr>
          <w:rFonts w:ascii="Times New Roman" w:hAnsi="Times New Roman"/>
          <w:sz w:val="24"/>
          <w:szCs w:val="24"/>
        </w:rPr>
      </w:pPr>
      <w:r w:rsidRPr="00624DB5">
        <w:rPr>
          <w:rFonts w:ascii="Times New Roman" w:hAnsi="Times New Roman"/>
          <w:sz w:val="24"/>
          <w:szCs w:val="24"/>
        </w:rPr>
        <w:t>- Неспазване на противопожарните и др. изисквания;</w:t>
      </w:r>
    </w:p>
    <w:p w:rsidR="003D2A9D" w:rsidRPr="00624DB5" w:rsidRDefault="003D2A9D" w:rsidP="003D2A9D">
      <w:pPr>
        <w:tabs>
          <w:tab w:val="left" w:pos="709"/>
          <w:tab w:val="left" w:pos="1080"/>
          <w:tab w:val="left" w:pos="1260"/>
          <w:tab w:val="right" w:pos="9974"/>
        </w:tabs>
        <w:ind w:left="284"/>
        <w:jc w:val="both"/>
        <w:rPr>
          <w:rFonts w:ascii="Times New Roman" w:hAnsi="Times New Roman"/>
          <w:sz w:val="24"/>
          <w:szCs w:val="24"/>
        </w:rPr>
      </w:pPr>
      <w:r w:rsidRPr="00624DB5">
        <w:rPr>
          <w:rFonts w:ascii="Times New Roman" w:hAnsi="Times New Roman"/>
          <w:sz w:val="24"/>
          <w:szCs w:val="24"/>
        </w:rPr>
        <w:t xml:space="preserve">- Форсмажорни обстоятелства и  природни и стихийни бедствия; по смисъла на §1, т.18 и т.23 от ДР на Наредбата по чл.95, ал.1 от ЗГ. </w:t>
      </w:r>
    </w:p>
    <w:p w:rsidR="003D2A9D" w:rsidRPr="00624DB5" w:rsidRDefault="003D2A9D" w:rsidP="003D2A9D">
      <w:pPr>
        <w:tabs>
          <w:tab w:val="right" w:pos="9974"/>
        </w:tabs>
        <w:ind w:firstLine="284"/>
        <w:jc w:val="both"/>
        <w:rPr>
          <w:rFonts w:ascii="Times New Roman" w:hAnsi="Times New Roman"/>
          <w:sz w:val="24"/>
          <w:szCs w:val="24"/>
        </w:rPr>
      </w:pPr>
      <w:r w:rsidRPr="00624DB5">
        <w:rPr>
          <w:rFonts w:ascii="Times New Roman" w:hAnsi="Times New Roman"/>
          <w:b/>
          <w:sz w:val="24"/>
          <w:szCs w:val="24"/>
        </w:rPr>
        <w:t>(г)</w:t>
      </w:r>
      <w:r w:rsidRPr="00624DB5">
        <w:rPr>
          <w:rFonts w:ascii="Times New Roman" w:hAnsi="Times New Roman"/>
          <w:sz w:val="24"/>
          <w:szCs w:val="24"/>
        </w:rPr>
        <w:t xml:space="preserve"> Да спре временно извоза на дървесина от насажденията до временните складове и транспортирането й при лоши метеорологични условия, преовлажнени почви, във връзка с опазване и предотвратяване на повреди на горската пътната  инфраструктура, като за този период ПРОДАВАЧЪТ не дължи неустойка.</w:t>
      </w:r>
    </w:p>
    <w:p w:rsidR="003D2A9D" w:rsidRPr="00624DB5" w:rsidRDefault="003D2A9D" w:rsidP="003D2A9D">
      <w:pPr>
        <w:ind w:firstLine="284"/>
        <w:jc w:val="both"/>
        <w:rPr>
          <w:rFonts w:ascii="Times New Roman" w:hAnsi="Times New Roman"/>
          <w:sz w:val="24"/>
          <w:szCs w:val="24"/>
          <w:lang w:eastAsia="en-US"/>
        </w:rPr>
      </w:pPr>
      <w:r w:rsidRPr="00624DB5">
        <w:rPr>
          <w:rFonts w:ascii="Times New Roman" w:hAnsi="Times New Roman"/>
          <w:b/>
          <w:sz w:val="24"/>
          <w:szCs w:val="24"/>
        </w:rPr>
        <w:t>4.1.2.</w:t>
      </w:r>
      <w:r w:rsidRPr="00624DB5">
        <w:rPr>
          <w:rFonts w:ascii="Times New Roman" w:hAnsi="Times New Roman"/>
          <w:sz w:val="24"/>
          <w:szCs w:val="24"/>
        </w:rPr>
        <w:t xml:space="preserve"> Временно да прекрати изпълнението на договора в насажденията от обекта до отпадане на съответната причина, без да дължи обезщетение за пропуснати ползи и неустойки за нанесени вреди, по време на брачния период на определени в ЗЛОД видове дивеч, както и при необходимост от  прилагане разпоредбите на други нормативни и поднормативни актове.</w:t>
      </w:r>
    </w:p>
    <w:p w:rsidR="003D2A9D" w:rsidRPr="00624DB5" w:rsidRDefault="003D2A9D" w:rsidP="003D2A9D">
      <w:pPr>
        <w:pStyle w:val="BodyText21"/>
        <w:ind w:firstLine="284"/>
        <w:jc w:val="both"/>
        <w:rPr>
          <w:szCs w:val="24"/>
        </w:rPr>
      </w:pPr>
      <w:r w:rsidRPr="00624DB5">
        <w:rPr>
          <w:b/>
          <w:szCs w:val="24"/>
        </w:rPr>
        <w:t xml:space="preserve">4.1.3. </w:t>
      </w:r>
      <w:r w:rsidRPr="00624DB5">
        <w:rPr>
          <w:szCs w:val="24"/>
        </w:rPr>
        <w:t>След извършена инвентаризация,</w:t>
      </w:r>
      <w:r w:rsidRPr="00624DB5">
        <w:rPr>
          <w:b/>
          <w:szCs w:val="24"/>
        </w:rPr>
        <w:t xml:space="preserve"> </w:t>
      </w:r>
      <w:r w:rsidRPr="00624DB5">
        <w:rPr>
          <w:szCs w:val="24"/>
        </w:rPr>
        <w:t>да предложи на КУПУВАЧА, сключването на анекс към договора за извършване на ползване в насаждението, при запазване на достигнатите цени по сортименти дървесина за даденото насаждение,  при наличието на обективни причини, установени от компетентни органи, налагащи промяна в интензивността на сечта в някое от насажденията, включени в настоящия договор.</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4.1.4.</w:t>
      </w:r>
      <w:r w:rsidRPr="00624DB5">
        <w:rPr>
          <w:rFonts w:ascii="Times New Roman" w:hAnsi="Times New Roman"/>
          <w:sz w:val="24"/>
          <w:szCs w:val="24"/>
        </w:rPr>
        <w:t xml:space="preserve"> Да сключи анекс, с който прекратява действието на договора спрямо конкретното насаждение </w:t>
      </w:r>
      <w:r w:rsidRPr="00624DB5">
        <w:rPr>
          <w:rFonts w:ascii="Times New Roman" w:hAnsi="Times New Roman"/>
          <w:sz w:val="24"/>
          <w:szCs w:val="24"/>
        </w:rPr>
        <w:tab/>
        <w:t xml:space="preserve">при отказ от страна на КУПУВАЧА да извърши ползването в случаите на </w:t>
      </w:r>
      <w:r w:rsidRPr="00624DB5">
        <w:rPr>
          <w:rFonts w:ascii="Times New Roman" w:hAnsi="Times New Roman"/>
          <w:b/>
          <w:sz w:val="24"/>
          <w:szCs w:val="24"/>
        </w:rPr>
        <w:t>т. 4.1.3</w:t>
      </w:r>
      <w:r w:rsidRPr="00624DB5">
        <w:rPr>
          <w:rFonts w:ascii="Times New Roman" w:hAnsi="Times New Roman"/>
          <w:sz w:val="24"/>
          <w:szCs w:val="24"/>
        </w:rPr>
        <w:t xml:space="preserve"> от настоящия договор и </w:t>
      </w:r>
      <w:r w:rsidRPr="00624DB5">
        <w:rPr>
          <w:rFonts w:ascii="Times New Roman" w:hAnsi="Times New Roman"/>
          <w:b/>
          <w:sz w:val="24"/>
          <w:szCs w:val="24"/>
        </w:rPr>
        <w:t>преди</w:t>
      </w:r>
      <w:r w:rsidRPr="00624DB5">
        <w:rPr>
          <w:rFonts w:ascii="Times New Roman" w:hAnsi="Times New Roman"/>
          <w:sz w:val="24"/>
          <w:szCs w:val="24"/>
        </w:rPr>
        <w:t xml:space="preserve"> сечта да е започнала.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4.1.5.</w:t>
      </w:r>
      <w:r w:rsidRPr="00624DB5">
        <w:rPr>
          <w:rFonts w:ascii="Times New Roman" w:hAnsi="Times New Roman"/>
          <w:sz w:val="24"/>
          <w:szCs w:val="24"/>
        </w:rPr>
        <w:t xml:space="preserve"> С</w:t>
      </w:r>
      <w:r w:rsidRPr="00624DB5">
        <w:rPr>
          <w:rFonts w:ascii="Times New Roman" w:hAnsi="Times New Roman"/>
          <w:b/>
          <w:sz w:val="24"/>
          <w:szCs w:val="24"/>
        </w:rPr>
        <w:t>лед</w:t>
      </w:r>
      <w:r w:rsidRPr="00624DB5">
        <w:rPr>
          <w:rFonts w:ascii="Times New Roman" w:hAnsi="Times New Roman"/>
          <w:sz w:val="24"/>
          <w:szCs w:val="24"/>
        </w:rPr>
        <w:t xml:space="preserve"> като сечта е започнала, да спре със заповед същата и да прекрати действието на договора за съответното насаждение от обекта, при отказ от страна на КУПУВАЧА да извърши ползването в случаите на </w:t>
      </w:r>
      <w:r w:rsidRPr="00624DB5">
        <w:rPr>
          <w:rFonts w:ascii="Times New Roman" w:hAnsi="Times New Roman"/>
          <w:b/>
          <w:sz w:val="24"/>
          <w:szCs w:val="24"/>
        </w:rPr>
        <w:t>т. 4.1.3.</w:t>
      </w:r>
      <w:r w:rsidRPr="00624DB5">
        <w:rPr>
          <w:rFonts w:ascii="Times New Roman" w:hAnsi="Times New Roman"/>
          <w:sz w:val="24"/>
          <w:szCs w:val="24"/>
        </w:rPr>
        <w:t xml:space="preserve"> от настоящия до</w:t>
      </w:r>
      <w:r w:rsidR="00E24D7A" w:rsidRPr="00624DB5">
        <w:rPr>
          <w:rFonts w:ascii="Times New Roman" w:hAnsi="Times New Roman"/>
          <w:sz w:val="24"/>
          <w:szCs w:val="24"/>
        </w:rPr>
        <w:t xml:space="preserve">говор.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lastRenderedPageBreak/>
        <w:t>4.1.6.</w:t>
      </w:r>
      <w:r w:rsidRPr="00624DB5">
        <w:rPr>
          <w:rFonts w:ascii="Times New Roman" w:hAnsi="Times New Roman"/>
          <w:sz w:val="24"/>
          <w:szCs w:val="24"/>
        </w:rPr>
        <w:t xml:space="preserve"> В случая посочен в </w:t>
      </w:r>
      <w:r w:rsidRPr="00624DB5">
        <w:rPr>
          <w:rFonts w:ascii="Times New Roman" w:hAnsi="Times New Roman"/>
          <w:b/>
          <w:sz w:val="24"/>
          <w:szCs w:val="24"/>
        </w:rPr>
        <w:t>т. 4.1.5.</w:t>
      </w:r>
      <w:r w:rsidRPr="00624DB5">
        <w:rPr>
          <w:rFonts w:ascii="Times New Roman" w:hAnsi="Times New Roman"/>
          <w:sz w:val="24"/>
          <w:szCs w:val="24"/>
        </w:rPr>
        <w:t xml:space="preserve"> ПРОДАВАЧЪТ връща на КУПУВАЧА вноските, които последният е направил за съответното насаждение и освобождава гаранцията за изпълнение за същото, в сроковете посочени в  чл.2.6 от настоящия договор.</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4.1.7.</w:t>
      </w:r>
      <w:r w:rsidRPr="00624DB5">
        <w:rPr>
          <w:rFonts w:ascii="Times New Roman" w:hAnsi="Times New Roman"/>
          <w:sz w:val="24"/>
          <w:szCs w:val="24"/>
        </w:rPr>
        <w:t>Да инициира с писмена покана приемането на добитата от Купувача дървесина при налични количества на временен склад.</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4.1.8.</w:t>
      </w:r>
      <w:r w:rsidRPr="00624DB5">
        <w:rPr>
          <w:rFonts w:ascii="Times New Roman" w:hAnsi="Times New Roman"/>
          <w:sz w:val="24"/>
          <w:szCs w:val="24"/>
        </w:rPr>
        <w:t>Да поиска от Купувача за негова сметка да осъществи изпълнението на определените в договора  технологични и качествени показатели при констатиране отклонение от същите.</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4.1.9.</w:t>
      </w:r>
      <w:r w:rsidRPr="00624DB5">
        <w:rPr>
          <w:rFonts w:ascii="Times New Roman" w:hAnsi="Times New Roman"/>
          <w:sz w:val="24"/>
          <w:szCs w:val="24"/>
        </w:rPr>
        <w:t xml:space="preserve"> Да прекрати с едностранно писмено волеизявление договора и да задържи  внесената от КУПУВАЧА гаранция за изпълнение, в случай че КУПУВАЧЪТ откаже да заплати и транспортира приетата на временен склад дървесина, съгласно посочените в настоящия договор срокове. </w:t>
      </w:r>
    </w:p>
    <w:p w:rsidR="003D2A9D" w:rsidRPr="00624DB5" w:rsidRDefault="003D2A9D" w:rsidP="003D2A9D">
      <w:pPr>
        <w:ind w:firstLine="284"/>
        <w:jc w:val="both"/>
        <w:rPr>
          <w:rFonts w:ascii="Times New Roman" w:hAnsi="Times New Roman"/>
          <w:b/>
          <w:sz w:val="24"/>
          <w:szCs w:val="24"/>
          <w:u w:val="single"/>
          <w:lang w:eastAsia="en-US"/>
        </w:rPr>
      </w:pPr>
      <w:r w:rsidRPr="00624DB5">
        <w:rPr>
          <w:rFonts w:ascii="Times New Roman" w:hAnsi="Times New Roman"/>
          <w:b/>
          <w:sz w:val="24"/>
          <w:szCs w:val="24"/>
        </w:rPr>
        <w:t>4.1.10.</w:t>
      </w:r>
      <w:r w:rsidRPr="00624DB5">
        <w:rPr>
          <w:rFonts w:ascii="Times New Roman" w:hAnsi="Times New Roman"/>
          <w:sz w:val="24"/>
          <w:szCs w:val="24"/>
        </w:rPr>
        <w:t xml:space="preserve"> Да прекрати договора без предизвестие и без да дължи обезщетение за пропуснати ползи и неустойки, ако КУПУВАЧЪТ и посочените от него подизпълнители, в срок от седем дни, от датата на влизане в сила на разпоредбите по чл.115, ал.1, т.2 от Закона за горите , не представя  изискуемите документи удостоверяващи че същите отговарят на поне на едно от изискванията на чл.115, ал.2 , т.1-3 от ЗГ. </w:t>
      </w:r>
      <w:r w:rsidRPr="00624DB5">
        <w:rPr>
          <w:rFonts w:ascii="Times New Roman" w:hAnsi="Times New Roman"/>
          <w:b/>
          <w:sz w:val="24"/>
          <w:szCs w:val="24"/>
          <w:u w:val="single"/>
        </w:rPr>
        <w:t>Забележка: (настоящата клауза от договора е валидна и се прилага само и единствено в случаите, когато обявения търг е с ограничение за „местни търговци“ !!!)</w:t>
      </w:r>
    </w:p>
    <w:p w:rsidR="003D2A9D" w:rsidRPr="00624DB5" w:rsidRDefault="003D2A9D" w:rsidP="003D2A9D">
      <w:pPr>
        <w:ind w:firstLine="284"/>
        <w:jc w:val="both"/>
        <w:rPr>
          <w:rFonts w:ascii="Times New Roman" w:hAnsi="Times New Roman"/>
          <w:color w:val="FF0000"/>
          <w:sz w:val="24"/>
          <w:szCs w:val="24"/>
        </w:rPr>
      </w:pP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4.2.</w:t>
      </w:r>
      <w:r w:rsidRPr="00624DB5">
        <w:rPr>
          <w:rFonts w:ascii="Times New Roman" w:hAnsi="Times New Roman"/>
          <w:sz w:val="24"/>
          <w:szCs w:val="24"/>
        </w:rPr>
        <w:t xml:space="preserve"> </w:t>
      </w:r>
      <w:r w:rsidRPr="00624DB5">
        <w:rPr>
          <w:rFonts w:ascii="Times New Roman" w:hAnsi="Times New Roman"/>
          <w:b/>
          <w:sz w:val="24"/>
          <w:szCs w:val="24"/>
        </w:rPr>
        <w:t>ПРОДАВАЧЪТ е длъжен</w:t>
      </w:r>
      <w:r w:rsidRPr="00624DB5">
        <w:rPr>
          <w:rFonts w:ascii="Times New Roman" w:hAnsi="Times New Roman"/>
          <w:sz w:val="24"/>
          <w:szCs w:val="24"/>
        </w:rPr>
        <w:t>:</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4.2.1.</w:t>
      </w:r>
      <w:r w:rsidRPr="00624DB5">
        <w:rPr>
          <w:rFonts w:ascii="Times New Roman" w:hAnsi="Times New Roman"/>
          <w:sz w:val="24"/>
          <w:szCs w:val="24"/>
        </w:rPr>
        <w:t xml:space="preserve"> Да изготви и утвърди технологичен план за осъществяване на добива и извоза на дървесината във всяко едно насаждение от обекта – предмет на настоящия договор, в който да се посочат и отбележат местата за зареждане и съхранение на гориво-смазочните материали, както и мястото за временно събиране на битовите и неорганичните отпадъци, преди извозването им до контейнерите за сметосъбиране и/или определените депа за битови отпадъци. Същото се отбелязва и в Карнет-описа за маркиране на насажденията.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4.2.2</w:t>
      </w:r>
      <w:r w:rsidRPr="00624DB5">
        <w:rPr>
          <w:rFonts w:ascii="Times New Roman" w:hAnsi="Times New Roman"/>
          <w:sz w:val="24"/>
          <w:szCs w:val="24"/>
        </w:rPr>
        <w:t>. Да предаде на КУПУВАЧА или оправомощено от него лице и в присъствието на лицензирания му лесовъд маркираните за сеч и с положени на терена граници (съгласно Наредба № 8 от 2011 г. за сечите в горите) насаждения, включени в обекта. Предаването на насажденията се извършва с подписването на двустранен предавателно-приемателен протокол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4.2.3.</w:t>
      </w:r>
      <w:r w:rsidRPr="00624DB5">
        <w:rPr>
          <w:rFonts w:ascii="Times New Roman" w:hAnsi="Times New Roman"/>
          <w:sz w:val="24"/>
          <w:szCs w:val="24"/>
        </w:rPr>
        <w:t xml:space="preserve"> Да предаде издадените  позволителните за сеч и утвърдените технологични планове за всички насаждения, включени в обекта, в уговорените срокове и график за започване на сечта.</w:t>
      </w:r>
    </w:p>
    <w:p w:rsidR="003D2A9D" w:rsidRPr="00624DB5" w:rsidRDefault="003D2A9D" w:rsidP="003D2A9D">
      <w:pPr>
        <w:ind w:firstLine="284"/>
        <w:jc w:val="both"/>
        <w:rPr>
          <w:rFonts w:ascii="Times New Roman" w:hAnsi="Times New Roman"/>
          <w:sz w:val="24"/>
          <w:szCs w:val="24"/>
          <w:lang w:eastAsia="en-US"/>
        </w:rPr>
      </w:pPr>
      <w:r w:rsidRPr="00624DB5">
        <w:rPr>
          <w:rFonts w:ascii="Times New Roman" w:hAnsi="Times New Roman"/>
          <w:b/>
          <w:sz w:val="24"/>
          <w:szCs w:val="24"/>
        </w:rPr>
        <w:lastRenderedPageBreak/>
        <w:t>4.2.4.</w:t>
      </w:r>
      <w:r w:rsidRPr="00624DB5">
        <w:rPr>
          <w:rFonts w:ascii="Times New Roman" w:hAnsi="Times New Roman"/>
          <w:sz w:val="24"/>
          <w:szCs w:val="24"/>
        </w:rPr>
        <w:t xml:space="preserve"> Да  издава позволителното за сеч за маркираната дървесина в срока посочен в Раздел I, т. 1.4.</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4.2.5.</w:t>
      </w:r>
      <w:r w:rsidRPr="00624DB5">
        <w:rPr>
          <w:rFonts w:ascii="Times New Roman" w:hAnsi="Times New Roman"/>
          <w:sz w:val="24"/>
          <w:szCs w:val="24"/>
        </w:rPr>
        <w:t>При сключване на настоящия договор да определи трасета , по които ще се транспортира дървесината до общинската или републиканската пътна мрежа, които да бъдат задължителни за КУПУВАЧА.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4.2.6.</w:t>
      </w:r>
      <w:r w:rsidRPr="00624DB5">
        <w:rPr>
          <w:rFonts w:ascii="Times New Roman" w:hAnsi="Times New Roman"/>
          <w:sz w:val="24"/>
          <w:szCs w:val="24"/>
        </w:rPr>
        <w:t xml:space="preserve">Да осигури проходимост на горските пътища в държавните горски територии, осигуряваща достъп до насажденията и временните складове, включени в обекта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4.2.7.</w:t>
      </w:r>
      <w:r w:rsidRPr="00624DB5">
        <w:rPr>
          <w:rFonts w:ascii="Times New Roman" w:hAnsi="Times New Roman"/>
          <w:sz w:val="24"/>
          <w:szCs w:val="24"/>
        </w:rPr>
        <w:t xml:space="preserve"> Да следи за извеждане на сечта и извоза на дървесината, съгласно утвърдения технологичен план, като следи да не се допускат повреди по стоящия дървостой, уплътняване на влажни и меки почви, повреда и ерозия на извозните просеки и пътища.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4.2.8.</w:t>
      </w:r>
      <w:r w:rsidRPr="00624DB5">
        <w:rPr>
          <w:rFonts w:ascii="Times New Roman" w:hAnsi="Times New Roman"/>
          <w:sz w:val="24"/>
          <w:szCs w:val="24"/>
        </w:rPr>
        <w:t xml:space="preserve"> Да следи и контролира изпълнението и прилагането на „Плана за управление на отп</w:t>
      </w:r>
      <w:r w:rsidR="00E24D7A" w:rsidRPr="00624DB5">
        <w:rPr>
          <w:rFonts w:ascii="Times New Roman" w:hAnsi="Times New Roman"/>
          <w:sz w:val="24"/>
          <w:szCs w:val="24"/>
        </w:rPr>
        <w:t>адъците в горите”</w:t>
      </w:r>
      <w:r w:rsidRPr="00624DB5">
        <w:rPr>
          <w:rFonts w:ascii="Times New Roman" w:hAnsi="Times New Roman"/>
          <w:sz w:val="24"/>
          <w:szCs w:val="24"/>
        </w:rPr>
        <w:t>.</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4.2.9.</w:t>
      </w:r>
      <w:r w:rsidRPr="00624DB5">
        <w:rPr>
          <w:rFonts w:ascii="Times New Roman" w:hAnsi="Times New Roman"/>
          <w:sz w:val="24"/>
          <w:szCs w:val="24"/>
        </w:rPr>
        <w:t xml:space="preserve"> Да осигури свой представител при приемането и предаването на действително добитото и налично  на временен склад количество в тридневен срок след отправена от Купувача  писмена покана, или не по-малко от веднъж месечно. За всяко приемане и предаване  се съставя и подписва двустранен предавателно-приемателен протокол.</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4.2.10.</w:t>
      </w:r>
      <w:r w:rsidRPr="00624DB5">
        <w:rPr>
          <w:rFonts w:ascii="Times New Roman" w:hAnsi="Times New Roman"/>
          <w:sz w:val="24"/>
          <w:szCs w:val="24"/>
        </w:rPr>
        <w:t xml:space="preserve"> Да прехвърли собствеността върху реално добитата дървесина на временен склад след пописване на предавателно-приемателен протокол и след нейното заплащане, както и да предостави владението на дървесината от временния склад в обекта, считано от датата на издаване на превозен билет.</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4.2.11.</w:t>
      </w:r>
      <w:r w:rsidRPr="00624DB5">
        <w:rPr>
          <w:rFonts w:ascii="Times New Roman" w:hAnsi="Times New Roman"/>
          <w:sz w:val="24"/>
          <w:szCs w:val="24"/>
        </w:rPr>
        <w:t xml:space="preserve"> Да издаде превозни билети за транспортиране на </w:t>
      </w:r>
      <w:r w:rsidR="00E24D7A" w:rsidRPr="00624DB5">
        <w:rPr>
          <w:rFonts w:ascii="Times New Roman" w:hAnsi="Times New Roman"/>
          <w:sz w:val="24"/>
          <w:szCs w:val="24"/>
        </w:rPr>
        <w:t>дървесината на КУПУВАЧА</w:t>
      </w:r>
      <w:r w:rsidRPr="00624DB5">
        <w:rPr>
          <w:rFonts w:ascii="Times New Roman" w:hAnsi="Times New Roman"/>
          <w:sz w:val="24"/>
          <w:szCs w:val="24"/>
        </w:rPr>
        <w:t>.</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4.2.12.</w:t>
      </w:r>
      <w:r w:rsidRPr="00624DB5">
        <w:rPr>
          <w:rFonts w:ascii="Times New Roman" w:hAnsi="Times New Roman"/>
          <w:sz w:val="24"/>
          <w:szCs w:val="24"/>
        </w:rPr>
        <w:t xml:space="preserve"> Да освидетелства сечището в определения срок, като отбелязва и констатираните пропуските и нарушенията по </w:t>
      </w:r>
      <w:r w:rsidRPr="00624DB5">
        <w:rPr>
          <w:rFonts w:ascii="Times New Roman" w:hAnsi="Times New Roman"/>
          <w:b/>
          <w:sz w:val="24"/>
          <w:szCs w:val="24"/>
        </w:rPr>
        <w:t>т. 4.3.2</w:t>
      </w:r>
      <w:r w:rsidRPr="00624DB5">
        <w:rPr>
          <w:rFonts w:ascii="Times New Roman" w:hAnsi="Times New Roman"/>
          <w:sz w:val="24"/>
          <w:szCs w:val="24"/>
        </w:rPr>
        <w:t xml:space="preserve"> при изпълнение на горскостопански дейности в обекта.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4.2.13</w:t>
      </w:r>
      <w:r w:rsidRPr="00624DB5">
        <w:rPr>
          <w:rFonts w:ascii="Times New Roman" w:hAnsi="Times New Roman"/>
          <w:sz w:val="24"/>
          <w:szCs w:val="24"/>
        </w:rPr>
        <w:t xml:space="preserve">. Да проведе инструктаж на работниците на КУПУВАЧА </w:t>
      </w:r>
      <w:r w:rsidRPr="00624DB5">
        <w:rPr>
          <w:rFonts w:ascii="Times New Roman" w:hAnsi="Times New Roman"/>
          <w:b/>
          <w:sz w:val="24"/>
          <w:szCs w:val="24"/>
        </w:rPr>
        <w:t>при предаване</w:t>
      </w:r>
      <w:r w:rsidRPr="00624DB5">
        <w:rPr>
          <w:rFonts w:ascii="Times New Roman" w:hAnsi="Times New Roman"/>
          <w:sz w:val="24"/>
          <w:szCs w:val="24"/>
        </w:rPr>
        <w:t xml:space="preserve"> на обекта по всички изисквания</w:t>
      </w:r>
      <w:r w:rsidR="00E24D7A" w:rsidRPr="00624DB5">
        <w:rPr>
          <w:rFonts w:ascii="Times New Roman" w:hAnsi="Times New Roman"/>
          <w:sz w:val="24"/>
          <w:szCs w:val="24"/>
        </w:rPr>
        <w:t>.</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 xml:space="preserve">4.2.14. </w:t>
      </w:r>
      <w:r w:rsidRPr="00624DB5">
        <w:rPr>
          <w:rFonts w:ascii="Times New Roman" w:hAnsi="Times New Roman"/>
          <w:sz w:val="24"/>
          <w:szCs w:val="24"/>
        </w:rPr>
        <w:t>Да уведомява своевременно контролните органи от Инспекцията по труда и други контролни органи, когато установи, че КУПУВАЧЪТ е нарушил или системно нарушава законовите разпоредбите на българското законодателство, във връзка с чл. 232 от ЗГ.</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 xml:space="preserve">4.2.15. </w:t>
      </w:r>
      <w:r w:rsidRPr="00624DB5">
        <w:rPr>
          <w:rFonts w:ascii="Times New Roman" w:hAnsi="Times New Roman"/>
          <w:sz w:val="24"/>
          <w:szCs w:val="24"/>
        </w:rPr>
        <w:t>Да разглежда и утвърждава, при установена необходимост, предложените от Купувача изменения на технологичните планове за добив на дървесина от насажденията  обекта.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4.2.16.</w:t>
      </w:r>
      <w:r w:rsidRPr="00624DB5">
        <w:rPr>
          <w:rFonts w:ascii="Times New Roman" w:hAnsi="Times New Roman"/>
          <w:sz w:val="24"/>
          <w:szCs w:val="24"/>
        </w:rPr>
        <w:t xml:space="preserve"> Да уведомява писмено КУПУВАЧЪТ в тридневен срок от настъпване на Форсмажорни обстоятелства и  природни и стихийни бедствия; по смисъла на §1, т.18 и </w:t>
      </w:r>
      <w:r w:rsidRPr="00624DB5">
        <w:rPr>
          <w:rFonts w:ascii="Times New Roman" w:hAnsi="Times New Roman"/>
          <w:sz w:val="24"/>
          <w:szCs w:val="24"/>
        </w:rPr>
        <w:lastRenderedPageBreak/>
        <w:t>т.23 от ДР на Наредбата по чл.95, ал.1 от ЗГ, както и на реституционни претенции, водещи до невъзможност за работа в насаждението предмет на договора и да приложи доказателства за това. В тези случаи страните подписват анекс, с който уреждат настъпилите промени.</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4.2.17.</w:t>
      </w:r>
      <w:r w:rsidRPr="00624DB5">
        <w:rPr>
          <w:rFonts w:ascii="Times New Roman" w:hAnsi="Times New Roman"/>
          <w:sz w:val="24"/>
          <w:szCs w:val="24"/>
        </w:rPr>
        <w:t xml:space="preserve"> Да удължи срока на договора в случаите когато се е наложило временно спиране на дейностите на основание т. 4.1.1./в и т. 4.1.2. от договора за срока през който е наложено преустановяването на дейността. </w:t>
      </w:r>
    </w:p>
    <w:p w:rsidR="003D2A9D" w:rsidRPr="00624DB5" w:rsidRDefault="003D2A9D" w:rsidP="003D2A9D">
      <w:pPr>
        <w:rPr>
          <w:rFonts w:ascii="Times New Roman" w:hAnsi="Times New Roman"/>
          <w:sz w:val="24"/>
          <w:szCs w:val="24"/>
          <w:lang w:eastAsia="en-US"/>
        </w:rPr>
      </w:pPr>
    </w:p>
    <w:p w:rsidR="003D2A9D" w:rsidRPr="00624DB5" w:rsidRDefault="003D2A9D" w:rsidP="003D2A9D">
      <w:pPr>
        <w:jc w:val="center"/>
        <w:rPr>
          <w:rFonts w:ascii="Times New Roman" w:hAnsi="Times New Roman"/>
          <w:b/>
          <w:sz w:val="24"/>
          <w:szCs w:val="24"/>
          <w:u w:val="single"/>
        </w:rPr>
      </w:pPr>
      <w:r w:rsidRPr="00624DB5">
        <w:rPr>
          <w:rFonts w:ascii="Times New Roman" w:hAnsi="Times New Roman"/>
          <w:b/>
          <w:sz w:val="24"/>
          <w:szCs w:val="24"/>
          <w:u w:val="single"/>
        </w:rPr>
        <w:t>V. ПРАВА И ЗАДЪЛЖЕНИЯ НА КУПУВАЧА.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5.1.</w:t>
      </w:r>
      <w:r w:rsidRPr="00624DB5">
        <w:rPr>
          <w:rFonts w:ascii="Times New Roman" w:hAnsi="Times New Roman"/>
          <w:sz w:val="24"/>
          <w:szCs w:val="24"/>
        </w:rPr>
        <w:t xml:space="preserve"> КУПУВАЧЪТ </w:t>
      </w:r>
      <w:r w:rsidRPr="00624DB5">
        <w:rPr>
          <w:rFonts w:ascii="Times New Roman" w:hAnsi="Times New Roman"/>
          <w:b/>
          <w:sz w:val="24"/>
          <w:szCs w:val="24"/>
        </w:rPr>
        <w:t>има право:</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(а)</w:t>
      </w:r>
      <w:r w:rsidRPr="00624DB5">
        <w:rPr>
          <w:rFonts w:ascii="Times New Roman" w:hAnsi="Times New Roman"/>
          <w:sz w:val="24"/>
          <w:szCs w:val="24"/>
        </w:rPr>
        <w:t xml:space="preserve"> да получи от </w:t>
      </w:r>
      <w:r w:rsidRPr="00624DB5">
        <w:rPr>
          <w:rFonts w:ascii="Times New Roman" w:hAnsi="Times New Roman"/>
          <w:caps/>
          <w:sz w:val="24"/>
          <w:szCs w:val="24"/>
        </w:rPr>
        <w:t xml:space="preserve">ПРОДАВАЧА </w:t>
      </w:r>
      <w:r w:rsidRPr="00624DB5">
        <w:rPr>
          <w:rFonts w:ascii="Times New Roman" w:hAnsi="Times New Roman"/>
          <w:sz w:val="24"/>
          <w:szCs w:val="24"/>
        </w:rPr>
        <w:t xml:space="preserve">необходимото съдействие за надлежно изпълнение на своите задължения, по договора включително предаване на насажденията; получаване на позволителни за сеч в сроковете посочени в същия; получаване на технологичните планове;.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(б)</w:t>
      </w:r>
      <w:r w:rsidRPr="00624DB5">
        <w:rPr>
          <w:rFonts w:ascii="Times New Roman" w:hAnsi="Times New Roman"/>
          <w:sz w:val="24"/>
          <w:szCs w:val="24"/>
        </w:rPr>
        <w:t xml:space="preserve"> да изисква от ПРОДАВАЧА присъствието му или на негов представител при изготвянето и подписването на предавателно-приемателния протокол за кубиране;</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(в)</w:t>
      </w:r>
      <w:r w:rsidRPr="00624DB5">
        <w:rPr>
          <w:rFonts w:ascii="Times New Roman" w:hAnsi="Times New Roman"/>
          <w:sz w:val="24"/>
          <w:szCs w:val="24"/>
        </w:rPr>
        <w:t xml:space="preserve"> да иска освобождаване на гаранцията за изпълнение на договора, след освидетелстване на всички насаждения в обекта.</w:t>
      </w:r>
    </w:p>
    <w:p w:rsidR="003D2A9D" w:rsidRPr="00624DB5" w:rsidRDefault="003D2A9D" w:rsidP="003D2A9D">
      <w:pPr>
        <w:tabs>
          <w:tab w:val="right" w:pos="9974"/>
        </w:tabs>
        <w:ind w:firstLine="284"/>
        <w:jc w:val="both"/>
        <w:rPr>
          <w:rFonts w:ascii="Times New Roman" w:hAnsi="Times New Roman"/>
          <w:sz w:val="24"/>
          <w:szCs w:val="24"/>
        </w:rPr>
      </w:pPr>
      <w:r w:rsidRPr="00624DB5">
        <w:rPr>
          <w:rFonts w:ascii="Times New Roman" w:hAnsi="Times New Roman"/>
          <w:sz w:val="24"/>
          <w:szCs w:val="24"/>
        </w:rPr>
        <w:t>(г) Да заменя посочените подизпълнители, в случай, че е посочил, че ще ползва такива, за осъществяване на дейността в обекта, при условие, че новите подизпълнители отговарят на изискванията, определени в процедурата.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Cs/>
          <w:sz w:val="24"/>
          <w:szCs w:val="24"/>
        </w:rPr>
        <w:t>(д)</w:t>
      </w:r>
      <w:r w:rsidRPr="00624DB5">
        <w:rPr>
          <w:rFonts w:ascii="Times New Roman" w:hAnsi="Times New Roman"/>
          <w:sz w:val="24"/>
          <w:szCs w:val="24"/>
        </w:rPr>
        <w:t xml:space="preserve"> Да заяви писмено искане на промяна на одобрения от ПРОДАВАЧА технологичен план за конкретното насаждение.</w:t>
      </w:r>
    </w:p>
    <w:p w:rsidR="003D2A9D" w:rsidRPr="00624DB5" w:rsidRDefault="003D2A9D" w:rsidP="003D2A9D">
      <w:pPr>
        <w:tabs>
          <w:tab w:val="right" w:pos="9974"/>
        </w:tabs>
        <w:ind w:firstLine="284"/>
        <w:jc w:val="both"/>
        <w:rPr>
          <w:rFonts w:ascii="Times New Roman" w:hAnsi="Times New Roman"/>
          <w:sz w:val="24"/>
          <w:szCs w:val="24"/>
        </w:rPr>
      </w:pPr>
      <w:r w:rsidRPr="00624DB5">
        <w:rPr>
          <w:rFonts w:ascii="Times New Roman" w:hAnsi="Times New Roman"/>
          <w:sz w:val="24"/>
          <w:szCs w:val="24"/>
        </w:rPr>
        <w:t xml:space="preserve">(е) Да получи превозни билети за транспортиране на получената от него дървесина, до размера на внесената авансова вноска.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Cs/>
          <w:sz w:val="24"/>
          <w:szCs w:val="24"/>
        </w:rPr>
        <w:t>(ж)</w:t>
      </w:r>
      <w:r w:rsidRPr="00624DB5">
        <w:rPr>
          <w:rFonts w:ascii="Times New Roman" w:hAnsi="Times New Roman"/>
          <w:sz w:val="24"/>
          <w:szCs w:val="24"/>
        </w:rPr>
        <w:t xml:space="preserve"> Да получи достъп за товарене на предадената на временен склад дървесина, след подадена заявка до ПРОДАВАЧА</w:t>
      </w:r>
    </w:p>
    <w:p w:rsidR="003D2A9D" w:rsidRPr="00624DB5" w:rsidRDefault="00E24D7A" w:rsidP="003D2A9D">
      <w:pPr>
        <w:ind w:firstLine="284"/>
        <w:jc w:val="both"/>
        <w:rPr>
          <w:rFonts w:ascii="Times New Roman" w:hAnsi="Times New Roman"/>
          <w:sz w:val="24"/>
          <w:szCs w:val="24"/>
        </w:rPr>
      </w:pPr>
      <w:r w:rsidRPr="00624DB5">
        <w:rPr>
          <w:rFonts w:ascii="Times New Roman" w:hAnsi="Times New Roman"/>
          <w:sz w:val="24"/>
          <w:szCs w:val="24"/>
        </w:rPr>
        <w:t xml:space="preserve"> (з</w:t>
      </w:r>
      <w:r w:rsidR="003D2A9D" w:rsidRPr="00624DB5">
        <w:rPr>
          <w:rFonts w:ascii="Times New Roman" w:hAnsi="Times New Roman"/>
          <w:sz w:val="24"/>
          <w:szCs w:val="24"/>
        </w:rPr>
        <w:t>) Да поиска временно спиране на сечта в насажденията от обекта  , в случай че техническото изпълнение при маркиране на дървета за сеч,  не съответства на изискванията на чл.50, ал.2 и ал.3 от Наредба №8 за сечите в горите, до отстраняване на несъответствията.</w:t>
      </w:r>
    </w:p>
    <w:p w:rsidR="003D2A9D" w:rsidRPr="00624DB5" w:rsidRDefault="003D2A9D" w:rsidP="003D2A9D">
      <w:pPr>
        <w:ind w:firstLine="284"/>
        <w:jc w:val="both"/>
        <w:rPr>
          <w:rFonts w:ascii="Times New Roman" w:hAnsi="Times New Roman"/>
          <w:b/>
          <w:sz w:val="24"/>
          <w:szCs w:val="24"/>
          <w:lang w:eastAsia="en-US"/>
        </w:rPr>
      </w:pPr>
      <w:r w:rsidRPr="00624DB5">
        <w:rPr>
          <w:rFonts w:ascii="Times New Roman" w:hAnsi="Times New Roman"/>
          <w:b/>
          <w:sz w:val="24"/>
          <w:szCs w:val="24"/>
        </w:rPr>
        <w:t>5.2. КУПУВАЧЪТ е длъжен:</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 xml:space="preserve">5.2.1. </w:t>
      </w:r>
      <w:r w:rsidRPr="00624DB5">
        <w:rPr>
          <w:rFonts w:ascii="Times New Roman" w:hAnsi="Times New Roman"/>
          <w:sz w:val="24"/>
          <w:szCs w:val="24"/>
        </w:rPr>
        <w:t>Да приеме обекта, съгласно тръжните книжа на насажденията от обекта – предмет на настоящия договор с надлежно маркирани за сеч и с положени на терена граници на насажденията , като постави информационни табели:</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lastRenderedPageBreak/>
        <w:t xml:space="preserve">а) предупреждение за водене на сеч в началото и края на сечището,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 xml:space="preserve">б) с наименованието на КУПУВАЧА,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в) указващи об</w:t>
      </w:r>
      <w:r w:rsidR="00E24D7A" w:rsidRPr="00624DB5">
        <w:rPr>
          <w:rFonts w:ascii="Times New Roman" w:hAnsi="Times New Roman"/>
          <w:sz w:val="24"/>
          <w:szCs w:val="24"/>
        </w:rPr>
        <w:t>особено място за зареждане</w:t>
      </w:r>
      <w:r w:rsidRPr="00624DB5">
        <w:rPr>
          <w:rFonts w:ascii="Times New Roman" w:hAnsi="Times New Roman"/>
          <w:sz w:val="24"/>
          <w:szCs w:val="24"/>
        </w:rPr>
        <w:t xml:space="preserve"> и извършване на ремонтни дейности на БМТ, табела за отпадъци)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 xml:space="preserve">г) за пътищата, които осигуряват </w:t>
      </w:r>
      <w:r w:rsidRPr="00624DB5">
        <w:rPr>
          <w:rFonts w:ascii="Times New Roman" w:hAnsi="Times New Roman"/>
          <w:b/>
          <w:sz w:val="24"/>
          <w:szCs w:val="24"/>
        </w:rPr>
        <w:t>достъп до действащи</w:t>
      </w:r>
      <w:r w:rsidRPr="00624DB5">
        <w:rPr>
          <w:rFonts w:ascii="Times New Roman" w:hAnsi="Times New Roman"/>
          <w:sz w:val="24"/>
          <w:szCs w:val="24"/>
        </w:rPr>
        <w:t xml:space="preserve"> дърводобивни обекти.</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 xml:space="preserve">5.2.2. </w:t>
      </w:r>
      <w:r w:rsidRPr="00624DB5">
        <w:rPr>
          <w:rFonts w:ascii="Times New Roman" w:hAnsi="Times New Roman"/>
          <w:sz w:val="24"/>
          <w:szCs w:val="24"/>
        </w:rPr>
        <w:t>В с</w:t>
      </w:r>
      <w:r w:rsidR="00E24D7A" w:rsidRPr="00624DB5">
        <w:rPr>
          <w:rFonts w:ascii="Times New Roman" w:hAnsi="Times New Roman"/>
          <w:sz w:val="24"/>
          <w:szCs w:val="24"/>
        </w:rPr>
        <w:t>ъответствие с</w:t>
      </w:r>
      <w:r w:rsidRPr="00624DB5">
        <w:rPr>
          <w:rFonts w:ascii="Times New Roman" w:hAnsi="Times New Roman"/>
          <w:sz w:val="24"/>
          <w:szCs w:val="24"/>
        </w:rPr>
        <w:t xml:space="preserve"> настоящия договор да присъства лично, или да осигури присъствието на служителя си, регистриран за упражняване на частна лесовъдска практика за: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 xml:space="preserve">а) подписване на предавателно-приемателните протоколи за предаване на насажденията,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б) получаване на позволителните за сеч и на технологичните  планове за тях.</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(в) предаване и приемане чрез подписване на двустранен протокол на трайните горски пътища водещи към и от насажденията от обекта.</w:t>
      </w:r>
    </w:p>
    <w:p w:rsidR="003D2A9D" w:rsidRPr="00624DB5" w:rsidRDefault="003D2A9D" w:rsidP="003D2A9D">
      <w:pPr>
        <w:ind w:firstLine="284"/>
        <w:jc w:val="both"/>
        <w:rPr>
          <w:rFonts w:ascii="Times New Roman" w:hAnsi="Times New Roman"/>
          <w:sz w:val="24"/>
          <w:szCs w:val="24"/>
          <w:lang w:eastAsia="en-US"/>
        </w:rPr>
      </w:pPr>
      <w:r w:rsidRPr="00624DB5">
        <w:rPr>
          <w:rFonts w:ascii="Times New Roman" w:hAnsi="Times New Roman"/>
          <w:sz w:val="24"/>
          <w:szCs w:val="24"/>
        </w:rPr>
        <w:t>(г) предаване и приемане чрез подписване на двустранен протокол на добитата на временен склад  дървесина</w:t>
      </w:r>
    </w:p>
    <w:p w:rsidR="00E24D7A"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 xml:space="preserve"> (д) извършване на проверки от компетентните органи, в случаите на осъществяване на контрол по дисциплината на ползване от служители на </w:t>
      </w:r>
      <w:r w:rsidR="00E24D7A" w:rsidRPr="00624DB5">
        <w:rPr>
          <w:rFonts w:ascii="Times New Roman" w:hAnsi="Times New Roman"/>
          <w:sz w:val="24"/>
          <w:szCs w:val="24"/>
        </w:rPr>
        <w:t>община Гулянци.</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(е) освидетелстване на сечищата и съставяне на протоколи за това.</w:t>
      </w:r>
    </w:p>
    <w:p w:rsidR="003D2A9D" w:rsidRPr="00624DB5" w:rsidRDefault="003D2A9D" w:rsidP="003D2A9D">
      <w:pPr>
        <w:ind w:firstLine="284"/>
        <w:jc w:val="both"/>
        <w:rPr>
          <w:rFonts w:ascii="Times New Roman" w:hAnsi="Times New Roman"/>
          <w:sz w:val="24"/>
          <w:szCs w:val="24"/>
          <w:lang w:eastAsia="en-US"/>
        </w:rPr>
      </w:pPr>
      <w:r w:rsidRPr="00624DB5">
        <w:rPr>
          <w:rFonts w:ascii="Times New Roman" w:hAnsi="Times New Roman"/>
          <w:b/>
          <w:sz w:val="24"/>
          <w:szCs w:val="24"/>
        </w:rPr>
        <w:t>5.2.3.</w:t>
      </w:r>
      <w:r w:rsidRPr="00624DB5">
        <w:rPr>
          <w:rFonts w:ascii="Times New Roman" w:hAnsi="Times New Roman"/>
          <w:sz w:val="24"/>
          <w:szCs w:val="24"/>
        </w:rPr>
        <w:t xml:space="preserve"> Да получи позволителното за сеч, в срока указан в Раздел I, т. 1.4 от настоящия договор.</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5.2.4.</w:t>
      </w:r>
      <w:r w:rsidRPr="00624DB5">
        <w:rPr>
          <w:rFonts w:ascii="Times New Roman" w:hAnsi="Times New Roman"/>
          <w:sz w:val="24"/>
          <w:szCs w:val="24"/>
        </w:rPr>
        <w:t xml:space="preserve"> При осъществяване на добива и извоза на дървесината, КУПУВАЧЪТ </w:t>
      </w:r>
      <w:r w:rsidRPr="00624DB5">
        <w:rPr>
          <w:rFonts w:ascii="Times New Roman" w:hAnsi="Times New Roman"/>
          <w:b/>
          <w:sz w:val="24"/>
          <w:szCs w:val="24"/>
        </w:rPr>
        <w:t>е длъжен</w:t>
      </w:r>
      <w:r w:rsidRPr="00624DB5">
        <w:rPr>
          <w:rFonts w:ascii="Times New Roman" w:hAnsi="Times New Roman"/>
          <w:sz w:val="24"/>
          <w:szCs w:val="24"/>
        </w:rPr>
        <w:t xml:space="preserve"> да спазва следните изисквания:</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(а)</w:t>
      </w:r>
      <w:r w:rsidRPr="00624DB5">
        <w:rPr>
          <w:rFonts w:ascii="Times New Roman" w:hAnsi="Times New Roman"/>
          <w:sz w:val="24"/>
          <w:szCs w:val="24"/>
        </w:rPr>
        <w:t xml:space="preserve"> да отсича </w:t>
      </w:r>
      <w:r w:rsidRPr="00624DB5">
        <w:rPr>
          <w:rFonts w:ascii="Times New Roman" w:hAnsi="Times New Roman"/>
          <w:b/>
          <w:sz w:val="24"/>
          <w:szCs w:val="24"/>
        </w:rPr>
        <w:t>само маркираните</w:t>
      </w:r>
      <w:r w:rsidRPr="00624DB5">
        <w:rPr>
          <w:rFonts w:ascii="Times New Roman" w:hAnsi="Times New Roman"/>
          <w:sz w:val="24"/>
          <w:szCs w:val="24"/>
        </w:rPr>
        <w:t xml:space="preserve"> дървета по </w:t>
      </w:r>
      <w:r w:rsidRPr="00624DB5">
        <w:rPr>
          <w:rFonts w:ascii="Times New Roman" w:hAnsi="Times New Roman"/>
          <w:b/>
          <w:sz w:val="24"/>
          <w:szCs w:val="24"/>
        </w:rPr>
        <w:t>цялата площ</w:t>
      </w:r>
      <w:r w:rsidRPr="00624DB5">
        <w:rPr>
          <w:rFonts w:ascii="Times New Roman" w:hAnsi="Times New Roman"/>
          <w:sz w:val="24"/>
          <w:szCs w:val="24"/>
        </w:rPr>
        <w:t xml:space="preserve"> от насаждението в обекта, съгласно технологията за извеждане сечта и извоза на дървесината, утвърдена в технологичния план, като </w:t>
      </w:r>
      <w:r w:rsidRPr="00624DB5">
        <w:rPr>
          <w:rFonts w:ascii="Times New Roman" w:hAnsi="Times New Roman"/>
          <w:b/>
          <w:sz w:val="24"/>
          <w:szCs w:val="24"/>
        </w:rPr>
        <w:t>не оставя</w:t>
      </w:r>
      <w:r w:rsidRPr="00624DB5">
        <w:rPr>
          <w:rFonts w:ascii="Times New Roman" w:hAnsi="Times New Roman"/>
          <w:sz w:val="24"/>
          <w:szCs w:val="24"/>
        </w:rPr>
        <w:t xml:space="preserve"> не отсечени </w:t>
      </w:r>
      <w:r w:rsidRPr="00624DB5">
        <w:rPr>
          <w:rFonts w:ascii="Times New Roman" w:hAnsi="Times New Roman"/>
          <w:b/>
          <w:sz w:val="24"/>
          <w:szCs w:val="24"/>
        </w:rPr>
        <w:t>маркирани</w:t>
      </w:r>
      <w:r w:rsidRPr="00624DB5">
        <w:rPr>
          <w:rFonts w:ascii="Times New Roman" w:hAnsi="Times New Roman"/>
          <w:sz w:val="24"/>
          <w:szCs w:val="24"/>
        </w:rPr>
        <w:t xml:space="preserve"> дървета;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(б)</w:t>
      </w:r>
      <w:r w:rsidRPr="00624DB5">
        <w:rPr>
          <w:rFonts w:ascii="Times New Roman" w:hAnsi="Times New Roman"/>
          <w:sz w:val="24"/>
          <w:szCs w:val="24"/>
        </w:rPr>
        <w:t xml:space="preserve"> да спазва утвърдения технологичен план за добив (сеч и извоз) на дървесината до временен склад, съгласно чл. 53, ал. 2 от Наредбата за сечите в горите, като изпълни горскостопанската дейност в сроковете посочени в настоящия договор.</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(в)</w:t>
      </w:r>
      <w:r w:rsidRPr="00624DB5">
        <w:rPr>
          <w:rFonts w:ascii="Times New Roman" w:hAnsi="Times New Roman"/>
          <w:sz w:val="24"/>
          <w:szCs w:val="24"/>
        </w:rPr>
        <w:t xml:space="preserve"> Да извърши сечта и извоза на дървесината до временен склад в </w:t>
      </w:r>
      <w:r w:rsidRPr="00624DB5">
        <w:rPr>
          <w:rFonts w:ascii="Times New Roman" w:hAnsi="Times New Roman"/>
          <w:b/>
          <w:sz w:val="24"/>
          <w:szCs w:val="24"/>
        </w:rPr>
        <w:t>сроковете</w:t>
      </w:r>
      <w:r w:rsidRPr="00624DB5">
        <w:rPr>
          <w:rFonts w:ascii="Times New Roman" w:hAnsi="Times New Roman"/>
          <w:sz w:val="24"/>
          <w:szCs w:val="24"/>
        </w:rPr>
        <w:t xml:space="preserve">, на </w:t>
      </w:r>
      <w:r w:rsidRPr="00624DB5">
        <w:rPr>
          <w:rFonts w:ascii="Times New Roman" w:hAnsi="Times New Roman"/>
          <w:b/>
          <w:sz w:val="24"/>
          <w:szCs w:val="24"/>
        </w:rPr>
        <w:t>местата, по начина и по реда</w:t>
      </w:r>
      <w:r w:rsidRPr="00624DB5">
        <w:rPr>
          <w:rFonts w:ascii="Times New Roman" w:hAnsi="Times New Roman"/>
          <w:sz w:val="24"/>
          <w:szCs w:val="24"/>
        </w:rPr>
        <w:t xml:space="preserve">, определени в съответното позволително за сеч, карнет-описа и технологичния план, както и </w:t>
      </w:r>
      <w:r w:rsidRPr="00624DB5">
        <w:rPr>
          <w:rFonts w:ascii="Times New Roman" w:hAnsi="Times New Roman"/>
          <w:b/>
          <w:sz w:val="24"/>
          <w:szCs w:val="24"/>
        </w:rPr>
        <w:t>да почисти сечището</w:t>
      </w:r>
      <w:r w:rsidRPr="00624DB5">
        <w:rPr>
          <w:rFonts w:ascii="Times New Roman" w:hAnsi="Times New Roman"/>
          <w:sz w:val="24"/>
          <w:szCs w:val="24"/>
        </w:rPr>
        <w:t>, съгласно чл. 48 от Наредбата за сечите в горите, и указанията в позволителното за сеч</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 xml:space="preserve">(г) при продължително влошени атмосферни условия – завишена влажност, да преустанови изпълнението на горскостопанската дейност по препоръка на </w:t>
      </w:r>
      <w:r w:rsidRPr="00624DB5">
        <w:rPr>
          <w:rFonts w:ascii="Times New Roman" w:hAnsi="Times New Roman"/>
          <w:sz w:val="24"/>
          <w:szCs w:val="24"/>
        </w:rPr>
        <w:lastRenderedPageBreak/>
        <w:t>ПРОДАВАЧА, както и при други предпоставки, които допринасят за допускане на повреди от ерозия и уплътняване на почвите и пътищата;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(д) да съхранява и опазва хидротехническите съоръжения и всички подземни и надземни съоръжения, намиращи се в и в близост до насажденията, включени в обекта.</w:t>
      </w:r>
    </w:p>
    <w:p w:rsidR="003D2A9D" w:rsidRPr="00624DB5" w:rsidRDefault="003D2A9D" w:rsidP="003D2A9D">
      <w:pPr>
        <w:ind w:firstLine="284"/>
        <w:jc w:val="both"/>
        <w:rPr>
          <w:rFonts w:ascii="Times New Roman" w:hAnsi="Times New Roman"/>
          <w:sz w:val="24"/>
          <w:szCs w:val="24"/>
          <w:lang w:eastAsia="en-US"/>
        </w:rPr>
      </w:pPr>
      <w:r w:rsidRPr="00624DB5">
        <w:rPr>
          <w:rFonts w:ascii="Times New Roman" w:hAnsi="Times New Roman"/>
          <w:sz w:val="24"/>
          <w:szCs w:val="24"/>
        </w:rPr>
        <w:t xml:space="preserve">(е) да поддържа за воя сметка </w:t>
      </w:r>
      <w:proofErr w:type="spellStart"/>
      <w:r w:rsidRPr="00624DB5">
        <w:rPr>
          <w:rFonts w:ascii="Times New Roman" w:hAnsi="Times New Roman"/>
          <w:sz w:val="24"/>
          <w:szCs w:val="24"/>
        </w:rPr>
        <w:t>извозните</w:t>
      </w:r>
      <w:proofErr w:type="spellEnd"/>
      <w:r w:rsidRPr="00624DB5">
        <w:rPr>
          <w:rFonts w:ascii="Times New Roman" w:hAnsi="Times New Roman"/>
          <w:sz w:val="24"/>
          <w:szCs w:val="24"/>
        </w:rPr>
        <w:t xml:space="preserve"> пътища в насажденията от обекта.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(ж) да опазва горските пътища в съответствие с разпоредбите на Наредба №4 от 2013г за защита на горските територии срещу ерозия и порои и строеж на укрепителни съоръжения (ДВ бр21/2013) и другите нормативни актове.</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5.2.5.</w:t>
      </w:r>
      <w:r w:rsidRPr="00624DB5">
        <w:rPr>
          <w:rFonts w:ascii="Times New Roman" w:hAnsi="Times New Roman"/>
          <w:sz w:val="24"/>
          <w:szCs w:val="24"/>
        </w:rPr>
        <w:t xml:space="preserve"> Да добива, дървесина </w:t>
      </w:r>
      <w:r w:rsidR="00E24D7A" w:rsidRPr="00624DB5">
        <w:rPr>
          <w:rFonts w:ascii="Times New Roman" w:hAnsi="Times New Roman"/>
          <w:sz w:val="24"/>
          <w:szCs w:val="24"/>
        </w:rPr>
        <w:t>в срокове и обем, съгласно</w:t>
      </w:r>
      <w:r w:rsidRPr="00624DB5">
        <w:rPr>
          <w:rFonts w:ascii="Times New Roman" w:hAnsi="Times New Roman"/>
          <w:sz w:val="24"/>
          <w:szCs w:val="24"/>
        </w:rPr>
        <w:t xml:space="preserve"> настоящия договор. Изискването в предходното изречение на този член от договора не се прилага в случаите, когато ПРОДАВАЧЪТ е прекратил временно изпълнението на договора.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5.2.6.</w:t>
      </w:r>
      <w:r w:rsidRPr="00624DB5">
        <w:rPr>
          <w:rFonts w:ascii="Times New Roman" w:hAnsi="Times New Roman"/>
          <w:sz w:val="24"/>
          <w:szCs w:val="24"/>
        </w:rPr>
        <w:t xml:space="preserve"> Да добие максимално количество едра строителна дървесина по сортименти, съгласно посочените в БДС. В случаите, когато същият добива сортименти извън посочените в БДС, отнасянето на тези сортименти към съответната категория дървесина в протокола за кубиране се извършва само въз основа на диаметъра на тънкия край и качеството на дървесината, съгласно БДС. Въз основа на данните от протокола за кубиране, ПРОДАВАЧЪТ </w:t>
      </w:r>
      <w:r w:rsidRPr="00624DB5">
        <w:rPr>
          <w:rFonts w:ascii="Times New Roman" w:hAnsi="Times New Roman"/>
          <w:b/>
          <w:sz w:val="24"/>
          <w:szCs w:val="24"/>
        </w:rPr>
        <w:t xml:space="preserve">издава </w:t>
      </w:r>
      <w:r w:rsidRPr="00624DB5">
        <w:rPr>
          <w:rFonts w:ascii="Times New Roman" w:hAnsi="Times New Roman"/>
          <w:sz w:val="24"/>
          <w:szCs w:val="24"/>
        </w:rPr>
        <w:t xml:space="preserve">превозен билет, </w:t>
      </w:r>
      <w:r w:rsidRPr="00624DB5">
        <w:rPr>
          <w:rFonts w:ascii="Times New Roman" w:hAnsi="Times New Roman"/>
          <w:b/>
          <w:sz w:val="24"/>
          <w:szCs w:val="24"/>
        </w:rPr>
        <w:t>след извършено плащане</w:t>
      </w:r>
      <w:r w:rsidRPr="00624DB5">
        <w:rPr>
          <w:rFonts w:ascii="Times New Roman" w:hAnsi="Times New Roman"/>
          <w:sz w:val="24"/>
          <w:szCs w:val="24"/>
        </w:rPr>
        <w:t xml:space="preserve"> от страна на КУПУВАЧА.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5.2.7.</w:t>
      </w:r>
      <w:r w:rsidRPr="00624DB5">
        <w:rPr>
          <w:rFonts w:ascii="Times New Roman" w:hAnsi="Times New Roman"/>
          <w:sz w:val="24"/>
          <w:szCs w:val="24"/>
        </w:rPr>
        <w:t xml:space="preserve"> При извършване на дейността в съответното насаждение, да създаде необходимата организация и осигури съответното техническо оборудване и квалифицирани работници , съгласно декларираното при проведената процедура.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5.2.8.</w:t>
      </w:r>
      <w:r w:rsidRPr="00624DB5">
        <w:rPr>
          <w:rFonts w:ascii="Times New Roman" w:hAnsi="Times New Roman"/>
          <w:sz w:val="24"/>
          <w:szCs w:val="24"/>
        </w:rPr>
        <w:t xml:space="preserve"> Да отправи писмена покана до Продавача, минимум един път месечно за приемане и предаване на действително добитото и налично на временен склад количество дървесина.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5.2.9.</w:t>
      </w:r>
      <w:r w:rsidRPr="00624DB5">
        <w:rPr>
          <w:rFonts w:ascii="Times New Roman" w:hAnsi="Times New Roman"/>
          <w:sz w:val="24"/>
          <w:szCs w:val="24"/>
        </w:rPr>
        <w:t xml:space="preserve"> Да направи за своя сметка предвидените в технологичния план </w:t>
      </w:r>
      <w:proofErr w:type="spellStart"/>
      <w:r w:rsidRPr="00624DB5">
        <w:rPr>
          <w:rFonts w:ascii="Times New Roman" w:hAnsi="Times New Roman"/>
          <w:sz w:val="24"/>
          <w:szCs w:val="24"/>
        </w:rPr>
        <w:t>извозни</w:t>
      </w:r>
      <w:proofErr w:type="spellEnd"/>
      <w:r w:rsidRPr="00624DB5">
        <w:rPr>
          <w:rFonts w:ascii="Times New Roman" w:hAnsi="Times New Roman"/>
          <w:sz w:val="24"/>
          <w:szCs w:val="24"/>
        </w:rPr>
        <w:t xml:space="preserve"> пътища, в случаите когато Продавачът не е предвидил средства за това.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5.2.10.</w:t>
      </w:r>
      <w:r w:rsidRPr="00624DB5">
        <w:rPr>
          <w:rFonts w:ascii="Times New Roman" w:hAnsi="Times New Roman"/>
          <w:sz w:val="24"/>
          <w:szCs w:val="24"/>
        </w:rPr>
        <w:t xml:space="preserve"> Разплащанията по настоящия договор, стават на основание изготвен от страните двустранен предавателно-приемателен протокол за </w:t>
      </w:r>
      <w:proofErr w:type="spellStart"/>
      <w:r w:rsidRPr="00624DB5">
        <w:rPr>
          <w:rFonts w:ascii="Times New Roman" w:hAnsi="Times New Roman"/>
          <w:sz w:val="24"/>
          <w:szCs w:val="24"/>
        </w:rPr>
        <w:t>кубиране</w:t>
      </w:r>
      <w:proofErr w:type="spellEnd"/>
      <w:r w:rsidRPr="00624DB5">
        <w:rPr>
          <w:rFonts w:ascii="Times New Roman" w:hAnsi="Times New Roman"/>
          <w:sz w:val="24"/>
          <w:szCs w:val="24"/>
        </w:rPr>
        <w:t>.</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5.2.11</w:t>
      </w:r>
      <w:r w:rsidRPr="00624DB5">
        <w:rPr>
          <w:rFonts w:ascii="Times New Roman" w:hAnsi="Times New Roman"/>
          <w:sz w:val="24"/>
          <w:szCs w:val="24"/>
        </w:rPr>
        <w:t>. Да не предоставя на трети лица правото на ползване върху дървесината от обекта.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5.2.12</w:t>
      </w:r>
      <w:r w:rsidRPr="00624DB5">
        <w:rPr>
          <w:rFonts w:ascii="Times New Roman" w:hAnsi="Times New Roman"/>
          <w:sz w:val="24"/>
          <w:szCs w:val="24"/>
        </w:rPr>
        <w:t>. Да представя предоставените му документи, съгласно ЗГ и действащите подзаконови нормативни актове на съответните длъжностни лица от СИДП и/или РДГ за проверка и контрол.</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5.2.13</w:t>
      </w:r>
      <w:r w:rsidRPr="00624DB5">
        <w:rPr>
          <w:rFonts w:ascii="Times New Roman" w:hAnsi="Times New Roman"/>
          <w:sz w:val="24"/>
          <w:szCs w:val="24"/>
        </w:rPr>
        <w:t>. Да ползва предоставените му от ПРОДАВАЧА отчетни документи по предходната точка, единствено и само за насажденията от обекта – предмет на настоящия договор.</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lastRenderedPageBreak/>
        <w:t>5.2.14.</w:t>
      </w:r>
      <w:r w:rsidRPr="00624DB5">
        <w:rPr>
          <w:rFonts w:ascii="Times New Roman" w:hAnsi="Times New Roman"/>
          <w:sz w:val="24"/>
          <w:szCs w:val="24"/>
        </w:rPr>
        <w:t xml:space="preserve"> Да отстрани за своя сметка допуснатите (причинените) повреди на пътната мрежа, съоръжения, подраст, младиняка и др. вреди, нанесени при осъществяване на ползването в обекта.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5.2.15.</w:t>
      </w:r>
      <w:r w:rsidRPr="00624DB5">
        <w:rPr>
          <w:rFonts w:ascii="Times New Roman" w:hAnsi="Times New Roman"/>
          <w:sz w:val="24"/>
          <w:szCs w:val="24"/>
        </w:rPr>
        <w:t xml:space="preserve"> </w:t>
      </w:r>
      <w:r w:rsidRPr="00624DB5">
        <w:rPr>
          <w:rFonts w:ascii="Times New Roman" w:hAnsi="Times New Roman"/>
          <w:b/>
          <w:sz w:val="24"/>
          <w:szCs w:val="24"/>
        </w:rPr>
        <w:t>Да спазва изискванията по охрана и безопасност на труда</w:t>
      </w:r>
      <w:r w:rsidRPr="00624DB5">
        <w:rPr>
          <w:rFonts w:ascii="Times New Roman" w:hAnsi="Times New Roman"/>
          <w:sz w:val="24"/>
          <w:szCs w:val="24"/>
        </w:rPr>
        <w:t xml:space="preserve">, при извършване на мероприятията по сечта, разкройването, </w:t>
      </w:r>
      <w:proofErr w:type="spellStart"/>
      <w:r w:rsidRPr="00624DB5">
        <w:rPr>
          <w:rFonts w:ascii="Times New Roman" w:hAnsi="Times New Roman"/>
          <w:sz w:val="24"/>
          <w:szCs w:val="24"/>
        </w:rPr>
        <w:t>извоза</w:t>
      </w:r>
      <w:proofErr w:type="spellEnd"/>
      <w:r w:rsidRPr="00624DB5">
        <w:rPr>
          <w:rFonts w:ascii="Times New Roman" w:hAnsi="Times New Roman"/>
          <w:sz w:val="24"/>
          <w:szCs w:val="24"/>
        </w:rPr>
        <w:t xml:space="preserve"> и транспортирането на добитата дървесина до и от временен склад установени в разпоредбите на Правилника за здравословни и безопасни условия на труд в горите ЗГ, Наредба № 8 от 5 Август 2011 г. за </w:t>
      </w:r>
      <w:proofErr w:type="spellStart"/>
      <w:r w:rsidRPr="00624DB5">
        <w:rPr>
          <w:rFonts w:ascii="Times New Roman" w:hAnsi="Times New Roman"/>
          <w:sz w:val="24"/>
          <w:szCs w:val="24"/>
        </w:rPr>
        <w:t>сечите</w:t>
      </w:r>
      <w:proofErr w:type="spellEnd"/>
      <w:r w:rsidRPr="00624DB5">
        <w:rPr>
          <w:rFonts w:ascii="Times New Roman" w:hAnsi="Times New Roman"/>
          <w:sz w:val="24"/>
          <w:szCs w:val="24"/>
        </w:rPr>
        <w:t xml:space="preserve"> в горите; </w:t>
      </w:r>
      <w:r w:rsidRPr="00624DB5">
        <w:rPr>
          <w:rFonts w:ascii="Times New Roman" w:hAnsi="Times New Roman"/>
          <w:bCs/>
          <w:sz w:val="24"/>
          <w:szCs w:val="24"/>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rPr>
          <w:rFonts w:ascii="Times New Roman" w:hAnsi="Times New Roman"/>
          <w:sz w:val="24"/>
          <w:szCs w:val="24"/>
        </w:rPr>
        <w:t>, ЗЛОД, ППЗЛОД, ЗРА, КТ, ЗЗБУТ, Наредба № 7 от 23.09.1999 г. за минималните изисквания за здравословни и безопасни условия на труд на работните места и при използване на работното оборудване, както и другите нормативни актове уреждащи дейностите по ползване на дървесината, като осигури на работниците предпазни средства с определено качество, съгласно тръжните условия и спази следните изисквания:</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(а)</w:t>
      </w:r>
      <w:r w:rsidRPr="00624DB5">
        <w:rPr>
          <w:rFonts w:ascii="Times New Roman" w:hAnsi="Times New Roman"/>
          <w:sz w:val="24"/>
          <w:szCs w:val="24"/>
        </w:rPr>
        <w:t xml:space="preserve"> В подписаните между него и работниците трудови договори, да бъде регламентирано, като двустранно задължение спазването на здравословните условия на труд и техническа безопасност за работа в горските територии;</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(б)</w:t>
      </w:r>
      <w:r w:rsidRPr="00624DB5">
        <w:rPr>
          <w:rFonts w:ascii="Times New Roman" w:hAnsi="Times New Roman"/>
          <w:sz w:val="24"/>
          <w:szCs w:val="24"/>
        </w:rPr>
        <w:t xml:space="preserve"> да осигури на работниците – оператори на бензиномоторни триони (ВМТ), </w:t>
      </w:r>
      <w:r w:rsidRPr="00624DB5">
        <w:rPr>
          <w:rFonts w:ascii="Times New Roman" w:hAnsi="Times New Roman"/>
          <w:b/>
          <w:sz w:val="24"/>
          <w:szCs w:val="24"/>
        </w:rPr>
        <w:t>предпазно оборудване</w:t>
      </w:r>
      <w:r w:rsidRPr="00624DB5">
        <w:rPr>
          <w:rFonts w:ascii="Times New Roman" w:hAnsi="Times New Roman"/>
          <w:sz w:val="24"/>
          <w:szCs w:val="24"/>
        </w:rPr>
        <w:t>, което да включва специализирано предпазно работно облекло (</w:t>
      </w:r>
      <w:r w:rsidRPr="00624DB5">
        <w:rPr>
          <w:rFonts w:ascii="Times New Roman" w:hAnsi="Times New Roman"/>
          <w:bCs/>
          <w:sz w:val="24"/>
          <w:szCs w:val="24"/>
        </w:rPr>
        <w:t>защитен панталон с вложки за защита от срязване)</w:t>
      </w:r>
      <w:r w:rsidRPr="00624DB5">
        <w:rPr>
          <w:rFonts w:ascii="Times New Roman" w:hAnsi="Times New Roman"/>
          <w:sz w:val="24"/>
          <w:szCs w:val="24"/>
        </w:rPr>
        <w:t xml:space="preserve">, оборудвани </w:t>
      </w:r>
      <w:r w:rsidRPr="00624DB5">
        <w:rPr>
          <w:rFonts w:ascii="Times New Roman" w:hAnsi="Times New Roman"/>
          <w:b/>
          <w:sz w:val="24"/>
          <w:szCs w:val="24"/>
        </w:rPr>
        <w:t>предпазни каски</w:t>
      </w:r>
      <w:r w:rsidRPr="00624DB5">
        <w:rPr>
          <w:rFonts w:ascii="Times New Roman" w:hAnsi="Times New Roman"/>
          <w:sz w:val="24"/>
          <w:szCs w:val="24"/>
        </w:rPr>
        <w:t xml:space="preserve"> (в срок на годност) с антифони, предпазител за очите (визир), жилетки със сигнален цвят или работно яке със същия цвят, обезопасени обувки (със стоманена пластина над свода на стъпалото-тип </w:t>
      </w:r>
      <w:r w:rsidRPr="00624DB5">
        <w:rPr>
          <w:rFonts w:ascii="Times New Roman" w:hAnsi="Times New Roman"/>
          <w:b/>
          <w:sz w:val="24"/>
          <w:szCs w:val="24"/>
        </w:rPr>
        <w:t>„бомбе”</w:t>
      </w:r>
      <w:r w:rsidRPr="00624DB5">
        <w:rPr>
          <w:rFonts w:ascii="Times New Roman" w:hAnsi="Times New Roman"/>
          <w:sz w:val="24"/>
          <w:szCs w:val="24"/>
        </w:rPr>
        <w:t xml:space="preserve">) и средства за </w:t>
      </w:r>
      <w:r w:rsidRPr="00624DB5">
        <w:rPr>
          <w:rFonts w:ascii="Times New Roman" w:hAnsi="Times New Roman"/>
          <w:b/>
          <w:sz w:val="24"/>
          <w:szCs w:val="24"/>
        </w:rPr>
        <w:t>първа помощ</w:t>
      </w:r>
      <w:r w:rsidRPr="00624DB5">
        <w:rPr>
          <w:rFonts w:ascii="Times New Roman" w:hAnsi="Times New Roman"/>
          <w:sz w:val="24"/>
          <w:szCs w:val="24"/>
        </w:rPr>
        <w:t xml:space="preserve"> (полева аптечка на работния обект). На останалите работници в обекта да осигури необорудвани каски и жилетки със сигнален цвят или работно яке със същия цвят;</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(в)</w:t>
      </w:r>
      <w:r w:rsidRPr="00624DB5">
        <w:rPr>
          <w:rFonts w:ascii="Times New Roman" w:hAnsi="Times New Roman"/>
          <w:sz w:val="24"/>
          <w:szCs w:val="24"/>
        </w:rPr>
        <w:t xml:space="preserve"> да провежда начален, ежедневен, периодичен, а при необходимост и извънреден инструктаж на работниците, за техническа безопасност и хигиена на труда, което се удостоверява, че е извършено, чрез </w:t>
      </w:r>
      <w:r w:rsidRPr="00624DB5">
        <w:rPr>
          <w:rFonts w:ascii="Times New Roman" w:hAnsi="Times New Roman"/>
          <w:b/>
          <w:sz w:val="24"/>
          <w:szCs w:val="24"/>
        </w:rPr>
        <w:t>Книга за инструктаж.</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(г)</w:t>
      </w:r>
      <w:r w:rsidRPr="00624DB5">
        <w:rPr>
          <w:rFonts w:ascii="Times New Roman" w:hAnsi="Times New Roman"/>
          <w:sz w:val="24"/>
          <w:szCs w:val="24"/>
        </w:rPr>
        <w:t xml:space="preserve"> да спазва изискванията на Наредба № 8 от 11.05.2012 г. за условията и реда за защита на горските територии от пожари, съгласно чл. 136 и сл. от ЗГ, като:</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 инструктира работниците за спазване на изискванията за противопожарна охрана;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 инструктира работниците за действия при критични ситуации, като инциденти, пожари и нефтени разливи, свързани с опазване на наличното биологично разнообразие и водните течения.</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(д)</w:t>
      </w:r>
      <w:r w:rsidRPr="00624DB5">
        <w:rPr>
          <w:rFonts w:ascii="Times New Roman" w:hAnsi="Times New Roman"/>
          <w:sz w:val="24"/>
          <w:szCs w:val="24"/>
        </w:rPr>
        <w:t xml:space="preserve"> да организира дейността по добив и транспортиране на дървесината в и от обекта по начин и в срокове, съгласно посочените в съответното позволително за сеч и извоз на дървесина, относно </w:t>
      </w:r>
      <w:r w:rsidRPr="00624DB5">
        <w:rPr>
          <w:rFonts w:ascii="Times New Roman" w:hAnsi="Times New Roman"/>
          <w:b/>
          <w:sz w:val="24"/>
          <w:szCs w:val="24"/>
        </w:rPr>
        <w:t xml:space="preserve">безопасно </w:t>
      </w:r>
      <w:r w:rsidRPr="00624DB5">
        <w:rPr>
          <w:rFonts w:ascii="Times New Roman" w:hAnsi="Times New Roman"/>
          <w:sz w:val="24"/>
          <w:szCs w:val="24"/>
        </w:rPr>
        <w:t xml:space="preserve">провеждане на дейностите по лов, добив на </w:t>
      </w:r>
      <w:r w:rsidRPr="00624DB5">
        <w:rPr>
          <w:rFonts w:ascii="Times New Roman" w:hAnsi="Times New Roman"/>
          <w:sz w:val="24"/>
          <w:szCs w:val="24"/>
        </w:rPr>
        <w:lastRenderedPageBreak/>
        <w:t xml:space="preserve">недървесни продукти, и за </w:t>
      </w:r>
      <w:r w:rsidRPr="00624DB5">
        <w:rPr>
          <w:rFonts w:ascii="Times New Roman" w:hAnsi="Times New Roman"/>
          <w:b/>
          <w:sz w:val="24"/>
          <w:szCs w:val="24"/>
        </w:rPr>
        <w:t>безпрепятствено</w:t>
      </w:r>
      <w:r w:rsidRPr="00624DB5">
        <w:rPr>
          <w:rFonts w:ascii="Times New Roman" w:hAnsi="Times New Roman"/>
          <w:sz w:val="24"/>
          <w:szCs w:val="24"/>
        </w:rPr>
        <w:t xml:space="preserve"> протичане на сезонния размножителния период на дивеча в обособените местообитания за сватбуване и токовищата.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5.2.16.</w:t>
      </w:r>
      <w:r w:rsidRPr="00624DB5">
        <w:rPr>
          <w:rFonts w:ascii="Times New Roman" w:hAnsi="Times New Roman"/>
          <w:sz w:val="24"/>
          <w:szCs w:val="24"/>
        </w:rPr>
        <w:t xml:space="preserve"> За времето на действие на договора</w:t>
      </w:r>
      <w:r w:rsidRPr="00624DB5">
        <w:rPr>
          <w:rFonts w:ascii="Times New Roman" w:hAnsi="Times New Roman"/>
          <w:b/>
          <w:sz w:val="24"/>
          <w:szCs w:val="24"/>
        </w:rPr>
        <w:t>,</w:t>
      </w:r>
      <w:r w:rsidRPr="00624DB5">
        <w:rPr>
          <w:rFonts w:ascii="Times New Roman" w:hAnsi="Times New Roman"/>
          <w:sz w:val="24"/>
          <w:szCs w:val="24"/>
        </w:rPr>
        <w:t xml:space="preserve"> в съответствие с разпоредбите на Рамковата конвенция на ООН по изменение на климата (ратифицирана със закон, приет от 37-мото НС, на 16.03.1995 г.–ДВ, бр. 28 от 1995 г., в сила от 10.08.1995 г.) и Закона за защитените територии (ЗЗТ), съгласно производствените, санитарните и противопожарните изисквания, </w:t>
      </w:r>
      <w:r w:rsidRPr="00624DB5">
        <w:rPr>
          <w:rFonts w:ascii="Times New Roman" w:hAnsi="Times New Roman"/>
          <w:b/>
          <w:sz w:val="24"/>
          <w:szCs w:val="24"/>
        </w:rPr>
        <w:t>да извърши</w:t>
      </w:r>
      <w:r w:rsidRPr="00624DB5">
        <w:rPr>
          <w:rFonts w:ascii="Times New Roman" w:hAnsi="Times New Roman"/>
          <w:sz w:val="24"/>
          <w:szCs w:val="24"/>
        </w:rPr>
        <w:t xml:space="preserve"> следното:</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(а)</w:t>
      </w:r>
      <w:r w:rsidRPr="00624DB5">
        <w:rPr>
          <w:rFonts w:ascii="Times New Roman" w:hAnsi="Times New Roman"/>
          <w:sz w:val="24"/>
          <w:szCs w:val="24"/>
        </w:rPr>
        <w:t xml:space="preserve"> да определи места за биваку</w:t>
      </w:r>
      <w:r w:rsidR="00E24D7A" w:rsidRPr="00624DB5">
        <w:rPr>
          <w:rFonts w:ascii="Times New Roman" w:hAnsi="Times New Roman"/>
          <w:sz w:val="24"/>
          <w:szCs w:val="24"/>
        </w:rPr>
        <w:t>ване, след съгласуване с община Гулянци</w:t>
      </w:r>
      <w:r w:rsidRPr="00624DB5">
        <w:rPr>
          <w:rFonts w:ascii="Times New Roman" w:hAnsi="Times New Roman"/>
          <w:sz w:val="24"/>
          <w:szCs w:val="24"/>
        </w:rPr>
        <w:t>;</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(б)</w:t>
      </w:r>
      <w:r w:rsidRPr="00624DB5">
        <w:rPr>
          <w:rFonts w:ascii="Times New Roman" w:hAnsi="Times New Roman"/>
          <w:sz w:val="24"/>
          <w:szCs w:val="24"/>
        </w:rPr>
        <w:t xml:space="preserve"> да осигури на работниците и техните семейства, които нощуват в горската територия, подходящи условия за сън, чиста питейна вода и изграден сух санитарен възел;</w:t>
      </w:r>
    </w:p>
    <w:p w:rsidR="003D2A9D" w:rsidRPr="00624DB5" w:rsidRDefault="003D2A9D" w:rsidP="003D2A9D">
      <w:pPr>
        <w:ind w:firstLine="284"/>
        <w:jc w:val="both"/>
        <w:rPr>
          <w:rFonts w:ascii="Times New Roman" w:hAnsi="Times New Roman"/>
          <w:b/>
          <w:sz w:val="24"/>
          <w:szCs w:val="24"/>
        </w:rPr>
      </w:pPr>
      <w:r w:rsidRPr="00624DB5">
        <w:rPr>
          <w:rFonts w:ascii="Times New Roman" w:hAnsi="Times New Roman"/>
          <w:b/>
          <w:sz w:val="24"/>
          <w:szCs w:val="24"/>
        </w:rPr>
        <w:t>(в)</w:t>
      </w:r>
      <w:r w:rsidRPr="00624DB5">
        <w:rPr>
          <w:rFonts w:ascii="Times New Roman" w:hAnsi="Times New Roman"/>
          <w:sz w:val="24"/>
          <w:szCs w:val="24"/>
        </w:rPr>
        <w:t xml:space="preserve"> да изхвърля на </w:t>
      </w:r>
      <w:r w:rsidRPr="00624DB5">
        <w:rPr>
          <w:rFonts w:ascii="Times New Roman" w:hAnsi="Times New Roman"/>
          <w:b/>
          <w:sz w:val="24"/>
          <w:szCs w:val="24"/>
        </w:rPr>
        <w:t>регламентирани депа</w:t>
      </w:r>
      <w:r w:rsidRPr="00624DB5">
        <w:rPr>
          <w:rFonts w:ascii="Times New Roman" w:hAnsi="Times New Roman"/>
          <w:sz w:val="24"/>
          <w:szCs w:val="24"/>
        </w:rPr>
        <w:t xml:space="preserve"> </w:t>
      </w:r>
      <w:r w:rsidRPr="00624DB5">
        <w:rPr>
          <w:rFonts w:ascii="Times New Roman" w:hAnsi="Times New Roman"/>
          <w:b/>
          <w:sz w:val="24"/>
          <w:szCs w:val="24"/>
        </w:rPr>
        <w:t>битовите и недървесни отпадъци</w:t>
      </w:r>
      <w:r w:rsidRPr="00624DB5">
        <w:rPr>
          <w:rFonts w:ascii="Times New Roman" w:hAnsi="Times New Roman"/>
          <w:sz w:val="24"/>
          <w:szCs w:val="24"/>
        </w:rPr>
        <w:t xml:space="preserve"> и след работно време да ги извозва до </w:t>
      </w:r>
      <w:r w:rsidRPr="00624DB5">
        <w:rPr>
          <w:rFonts w:ascii="Times New Roman" w:hAnsi="Times New Roman"/>
          <w:b/>
          <w:sz w:val="24"/>
          <w:szCs w:val="24"/>
        </w:rPr>
        <w:t>контейнерите за смет в населените места;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(г)</w:t>
      </w:r>
      <w:r w:rsidRPr="00624DB5">
        <w:rPr>
          <w:rFonts w:ascii="Times New Roman" w:hAnsi="Times New Roman"/>
          <w:sz w:val="24"/>
          <w:szCs w:val="24"/>
        </w:rPr>
        <w:t xml:space="preserve"> да изхвърля на </w:t>
      </w:r>
      <w:r w:rsidRPr="00624DB5">
        <w:rPr>
          <w:rFonts w:ascii="Times New Roman" w:hAnsi="Times New Roman"/>
          <w:b/>
          <w:sz w:val="24"/>
          <w:szCs w:val="24"/>
        </w:rPr>
        <w:t>регламентирани депа</w:t>
      </w:r>
      <w:r w:rsidRPr="00624DB5">
        <w:rPr>
          <w:rFonts w:ascii="Times New Roman" w:hAnsi="Times New Roman"/>
          <w:sz w:val="24"/>
          <w:szCs w:val="24"/>
        </w:rPr>
        <w:t xml:space="preserve"> всички </w:t>
      </w:r>
      <w:r w:rsidRPr="00624DB5">
        <w:rPr>
          <w:rFonts w:ascii="Times New Roman" w:hAnsi="Times New Roman"/>
          <w:b/>
          <w:sz w:val="24"/>
          <w:szCs w:val="24"/>
        </w:rPr>
        <w:t>химични</w:t>
      </w:r>
      <w:r w:rsidRPr="00624DB5">
        <w:rPr>
          <w:rFonts w:ascii="Times New Roman" w:hAnsi="Times New Roman"/>
          <w:sz w:val="24"/>
          <w:szCs w:val="24"/>
        </w:rPr>
        <w:t xml:space="preserve"> и </w:t>
      </w:r>
      <w:r w:rsidRPr="00624DB5">
        <w:rPr>
          <w:rFonts w:ascii="Times New Roman" w:hAnsi="Times New Roman"/>
          <w:b/>
          <w:sz w:val="24"/>
          <w:szCs w:val="24"/>
        </w:rPr>
        <w:t>гориво-смазочни</w:t>
      </w:r>
      <w:r w:rsidRPr="00624DB5">
        <w:rPr>
          <w:rFonts w:ascii="Times New Roman" w:hAnsi="Times New Roman"/>
          <w:sz w:val="24"/>
          <w:szCs w:val="24"/>
        </w:rPr>
        <w:t xml:space="preserve"> отпадъци и използвани средства за </w:t>
      </w:r>
      <w:r w:rsidRPr="00624DB5">
        <w:rPr>
          <w:rFonts w:ascii="Times New Roman" w:hAnsi="Times New Roman"/>
          <w:b/>
          <w:sz w:val="24"/>
          <w:szCs w:val="24"/>
        </w:rPr>
        <w:t>абсорбирането им</w:t>
      </w:r>
      <w:r w:rsidRPr="00624DB5">
        <w:rPr>
          <w:rFonts w:ascii="Times New Roman" w:hAnsi="Times New Roman"/>
          <w:sz w:val="24"/>
          <w:szCs w:val="24"/>
        </w:rPr>
        <w:t xml:space="preserve">, където същите да се изнасят, а </w:t>
      </w:r>
      <w:r w:rsidRPr="00624DB5">
        <w:rPr>
          <w:rFonts w:ascii="Times New Roman" w:hAnsi="Times New Roman"/>
          <w:b/>
          <w:sz w:val="24"/>
          <w:szCs w:val="24"/>
          <w:u w:val="single"/>
        </w:rPr>
        <w:t>не</w:t>
      </w:r>
      <w:r w:rsidRPr="00624DB5">
        <w:rPr>
          <w:rFonts w:ascii="Times New Roman" w:hAnsi="Times New Roman"/>
          <w:b/>
          <w:sz w:val="24"/>
          <w:szCs w:val="24"/>
        </w:rPr>
        <w:t xml:space="preserve"> в контейнерите за смет в населените места</w:t>
      </w:r>
      <w:r w:rsidRPr="00624DB5">
        <w:rPr>
          <w:rFonts w:ascii="Times New Roman" w:hAnsi="Times New Roman"/>
          <w:sz w:val="24"/>
          <w:szCs w:val="24"/>
        </w:rPr>
        <w:t>;</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(д)</w:t>
      </w:r>
      <w:r w:rsidR="00E24D7A" w:rsidRPr="00624DB5">
        <w:rPr>
          <w:rFonts w:ascii="Times New Roman" w:hAnsi="Times New Roman"/>
          <w:sz w:val="24"/>
          <w:szCs w:val="24"/>
        </w:rPr>
        <w:t xml:space="preserve"> да зарежда</w:t>
      </w:r>
      <w:r w:rsidRPr="00624DB5">
        <w:rPr>
          <w:rFonts w:ascii="Times New Roman" w:hAnsi="Times New Roman"/>
          <w:sz w:val="24"/>
          <w:szCs w:val="24"/>
        </w:rPr>
        <w:t xml:space="preserve"> и извършва ремонтни дейности на бензиномоторните триони (БМТ) на определените за това места, като същите разполагат със средства за абсорбиране на гориво-смазочни материали и срещу изливане на резервоари;</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(е)</w:t>
      </w:r>
      <w:r w:rsidRPr="00624DB5">
        <w:rPr>
          <w:rFonts w:ascii="Times New Roman" w:hAnsi="Times New Roman"/>
          <w:sz w:val="24"/>
          <w:szCs w:val="24"/>
        </w:rPr>
        <w:t xml:space="preserve"> да използва биологично разграждащо се масло за смазване на веригите на БМТ.</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5.2.17.</w:t>
      </w:r>
      <w:r w:rsidRPr="00624DB5">
        <w:rPr>
          <w:rFonts w:ascii="Times New Roman" w:hAnsi="Times New Roman"/>
          <w:sz w:val="24"/>
          <w:szCs w:val="24"/>
        </w:rPr>
        <w:t xml:space="preserve">Да познава и прилага </w:t>
      </w:r>
      <w:r w:rsidRPr="00624DB5">
        <w:rPr>
          <w:rFonts w:ascii="Times New Roman" w:hAnsi="Times New Roman"/>
          <w:b/>
          <w:sz w:val="24"/>
          <w:szCs w:val="24"/>
        </w:rPr>
        <w:t>изискванията на стандарта за горска сертификация</w:t>
      </w:r>
      <w:r w:rsidRPr="00624DB5">
        <w:rPr>
          <w:rFonts w:ascii="Times New Roman" w:hAnsi="Times New Roman"/>
          <w:sz w:val="24"/>
          <w:szCs w:val="24"/>
        </w:rPr>
        <w:t>, като съблюдава всички допълнителни изисквания по отношение на горите с висока консервационна стойност.</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5.2.18</w:t>
      </w:r>
      <w:r w:rsidRPr="00624DB5">
        <w:rPr>
          <w:rFonts w:ascii="Times New Roman" w:hAnsi="Times New Roman"/>
          <w:sz w:val="24"/>
          <w:szCs w:val="24"/>
        </w:rPr>
        <w:t xml:space="preserve">.Да </w:t>
      </w:r>
      <w:r w:rsidRPr="00624DB5">
        <w:rPr>
          <w:rFonts w:ascii="Times New Roman" w:hAnsi="Times New Roman"/>
          <w:b/>
          <w:sz w:val="24"/>
          <w:szCs w:val="24"/>
        </w:rPr>
        <w:t>не допуска нараняване на стоящия дървостой</w:t>
      </w:r>
      <w:r w:rsidRPr="00624DB5">
        <w:rPr>
          <w:rFonts w:ascii="Times New Roman" w:hAnsi="Times New Roman"/>
          <w:sz w:val="24"/>
          <w:szCs w:val="24"/>
        </w:rPr>
        <w:t xml:space="preserve"> по време на извършване на дейността по добив и извоз на дървесината.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5.2.19.Да използва,</w:t>
      </w:r>
      <w:r w:rsidRPr="00624DB5">
        <w:rPr>
          <w:rFonts w:ascii="Times New Roman" w:hAnsi="Times New Roman"/>
          <w:sz w:val="24"/>
          <w:szCs w:val="24"/>
        </w:rPr>
        <w:t xml:space="preserve"> за изпълнението горскостопанската дейност, </w:t>
      </w:r>
      <w:r w:rsidRPr="00624DB5">
        <w:rPr>
          <w:rFonts w:ascii="Times New Roman" w:hAnsi="Times New Roman"/>
          <w:b/>
          <w:sz w:val="24"/>
          <w:szCs w:val="24"/>
        </w:rPr>
        <w:t>мобилна техника в добро техническо състояние</w:t>
      </w:r>
      <w:r w:rsidRPr="00624DB5">
        <w:rPr>
          <w:rFonts w:ascii="Times New Roman" w:hAnsi="Times New Roman"/>
          <w:sz w:val="24"/>
          <w:szCs w:val="24"/>
        </w:rPr>
        <w:t>, което включва: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 xml:space="preserve">(а) </w:t>
      </w:r>
      <w:r w:rsidRPr="00624DB5">
        <w:rPr>
          <w:rFonts w:ascii="Times New Roman" w:hAnsi="Times New Roman"/>
          <w:sz w:val="24"/>
          <w:szCs w:val="24"/>
        </w:rPr>
        <w:t>техническа изправност на техниката, която да не позволява изтичане на масло и гориво;</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(б)</w:t>
      </w:r>
      <w:r w:rsidRPr="00624DB5">
        <w:rPr>
          <w:rFonts w:ascii="Times New Roman" w:hAnsi="Times New Roman"/>
          <w:sz w:val="24"/>
          <w:szCs w:val="24"/>
        </w:rPr>
        <w:t xml:space="preserve"> използваната техника да е оборудвана със средства за абсорбиране на ГСМ-продукти, съгласно изискванията на стандарта за горска сертификация</w:t>
      </w:r>
      <w:r w:rsidRPr="00624DB5">
        <w:rPr>
          <w:rFonts w:ascii="Times New Roman" w:hAnsi="Times New Roman"/>
          <w:b/>
          <w:sz w:val="24"/>
          <w:szCs w:val="24"/>
        </w:rPr>
        <w:t>;</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(в)</w:t>
      </w:r>
      <w:r w:rsidRPr="00624DB5">
        <w:rPr>
          <w:rFonts w:ascii="Times New Roman" w:hAnsi="Times New Roman"/>
          <w:sz w:val="24"/>
          <w:szCs w:val="24"/>
        </w:rPr>
        <w:t xml:space="preserve"> използваната техника да е оборудвана с годни пожарогасители и комплектувани </w:t>
      </w:r>
      <w:proofErr w:type="spellStart"/>
      <w:r w:rsidRPr="00624DB5">
        <w:rPr>
          <w:rFonts w:ascii="Times New Roman" w:hAnsi="Times New Roman"/>
          <w:sz w:val="24"/>
          <w:szCs w:val="24"/>
        </w:rPr>
        <w:t>аптечки</w:t>
      </w:r>
      <w:proofErr w:type="spellEnd"/>
      <w:r w:rsidRPr="00624DB5">
        <w:rPr>
          <w:rFonts w:ascii="Times New Roman" w:hAnsi="Times New Roman"/>
          <w:sz w:val="24"/>
          <w:szCs w:val="24"/>
        </w:rPr>
        <w:t xml:space="preserve"> за първа медицинска помощ.</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5.2.20</w:t>
      </w:r>
      <w:r w:rsidRPr="00624DB5">
        <w:rPr>
          <w:rFonts w:ascii="Times New Roman" w:hAnsi="Times New Roman"/>
          <w:sz w:val="24"/>
          <w:szCs w:val="24"/>
        </w:rPr>
        <w:t xml:space="preserve">. Да съхранява </w:t>
      </w:r>
      <w:r w:rsidRPr="00624DB5">
        <w:rPr>
          <w:rFonts w:ascii="Times New Roman" w:hAnsi="Times New Roman"/>
          <w:b/>
          <w:sz w:val="24"/>
          <w:szCs w:val="24"/>
        </w:rPr>
        <w:t>горските пътища</w:t>
      </w:r>
      <w:r w:rsidRPr="00624DB5">
        <w:rPr>
          <w:rFonts w:ascii="Times New Roman" w:hAnsi="Times New Roman"/>
          <w:sz w:val="24"/>
          <w:szCs w:val="24"/>
        </w:rPr>
        <w:t>, като за целта спазва следните изисквания:</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lastRenderedPageBreak/>
        <w:t>(а)</w:t>
      </w:r>
      <w:r w:rsidRPr="00624DB5">
        <w:rPr>
          <w:rFonts w:ascii="Times New Roman" w:hAnsi="Times New Roman"/>
          <w:sz w:val="24"/>
          <w:szCs w:val="24"/>
        </w:rPr>
        <w:t xml:space="preserve"> да придвижва транспортните средства в горски територии, </w:t>
      </w:r>
      <w:r w:rsidRPr="00624DB5">
        <w:rPr>
          <w:rFonts w:ascii="Times New Roman" w:hAnsi="Times New Roman"/>
          <w:b/>
          <w:sz w:val="24"/>
          <w:szCs w:val="24"/>
        </w:rPr>
        <w:t>само</w:t>
      </w:r>
      <w:r w:rsidRPr="00624DB5">
        <w:rPr>
          <w:rFonts w:ascii="Times New Roman" w:hAnsi="Times New Roman"/>
          <w:sz w:val="24"/>
          <w:szCs w:val="24"/>
        </w:rPr>
        <w:t xml:space="preserve"> по горски пътища във връзка с </w:t>
      </w:r>
      <w:r w:rsidRPr="00624DB5">
        <w:rPr>
          <w:rFonts w:ascii="Times New Roman" w:hAnsi="Times New Roman"/>
          <w:b/>
          <w:sz w:val="24"/>
          <w:szCs w:val="24"/>
        </w:rPr>
        <w:t xml:space="preserve">изпълнение </w:t>
      </w:r>
      <w:r w:rsidRPr="00624DB5">
        <w:rPr>
          <w:rFonts w:ascii="Times New Roman" w:hAnsi="Times New Roman"/>
          <w:sz w:val="24"/>
          <w:szCs w:val="24"/>
        </w:rPr>
        <w:t>на възложената му дейност, съгласно чл. 148, ал. 1 от ЗГ, след получаване на разрешително за достъп, съгласно чл. 148, ал. 2, т. 1 от ЗГ;</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(б)</w:t>
      </w:r>
      <w:r w:rsidRPr="00624DB5">
        <w:rPr>
          <w:rFonts w:ascii="Times New Roman" w:hAnsi="Times New Roman"/>
          <w:sz w:val="24"/>
          <w:szCs w:val="24"/>
        </w:rPr>
        <w:t xml:space="preserve"> да спазва изискванията на технологичните планове и указ</w:t>
      </w:r>
      <w:r w:rsidR="00A07344" w:rsidRPr="00624DB5">
        <w:rPr>
          <w:rFonts w:ascii="Times New Roman" w:hAnsi="Times New Roman"/>
          <w:sz w:val="24"/>
          <w:szCs w:val="24"/>
        </w:rPr>
        <w:t>анията на служителите на община Гулянци</w:t>
      </w:r>
      <w:r w:rsidRPr="00624DB5">
        <w:rPr>
          <w:rFonts w:ascii="Times New Roman" w:hAnsi="Times New Roman"/>
          <w:sz w:val="24"/>
          <w:szCs w:val="24"/>
        </w:rPr>
        <w:t xml:space="preserve"> по изпълнение на добива и </w:t>
      </w:r>
      <w:proofErr w:type="spellStart"/>
      <w:r w:rsidRPr="00624DB5">
        <w:rPr>
          <w:rFonts w:ascii="Times New Roman" w:hAnsi="Times New Roman"/>
          <w:sz w:val="24"/>
          <w:szCs w:val="24"/>
        </w:rPr>
        <w:t>извоза</w:t>
      </w:r>
      <w:proofErr w:type="spellEnd"/>
      <w:r w:rsidRPr="00624DB5">
        <w:rPr>
          <w:rFonts w:ascii="Times New Roman" w:hAnsi="Times New Roman"/>
          <w:sz w:val="24"/>
          <w:szCs w:val="24"/>
        </w:rPr>
        <w:t xml:space="preserve"> на повалената дървесина за недопускане на уплътняване на влажни и меки почви, повреда и ерозия на </w:t>
      </w:r>
      <w:proofErr w:type="spellStart"/>
      <w:r w:rsidRPr="00624DB5">
        <w:rPr>
          <w:rFonts w:ascii="Times New Roman" w:hAnsi="Times New Roman"/>
          <w:sz w:val="24"/>
          <w:szCs w:val="24"/>
        </w:rPr>
        <w:t>извозните</w:t>
      </w:r>
      <w:proofErr w:type="spellEnd"/>
      <w:r w:rsidRPr="00624DB5">
        <w:rPr>
          <w:rFonts w:ascii="Times New Roman" w:hAnsi="Times New Roman"/>
          <w:sz w:val="24"/>
          <w:szCs w:val="24"/>
        </w:rPr>
        <w:t xml:space="preserve"> просеки и пътища;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(в)</w:t>
      </w:r>
      <w:r w:rsidRPr="00624DB5">
        <w:rPr>
          <w:rFonts w:ascii="Times New Roman" w:hAnsi="Times New Roman"/>
          <w:sz w:val="24"/>
          <w:szCs w:val="24"/>
        </w:rPr>
        <w:t xml:space="preserve"> при продължително влошени атмосферни условия – завишена влажност, да преустановяват изпълнението на горскостопанската дейност по п</w:t>
      </w:r>
      <w:r w:rsidR="00A07344" w:rsidRPr="00624DB5">
        <w:rPr>
          <w:rFonts w:ascii="Times New Roman" w:hAnsi="Times New Roman"/>
          <w:sz w:val="24"/>
          <w:szCs w:val="24"/>
        </w:rPr>
        <w:t>репоръка на служители на община Гулянци</w:t>
      </w:r>
      <w:r w:rsidRPr="00624DB5">
        <w:rPr>
          <w:rFonts w:ascii="Times New Roman" w:hAnsi="Times New Roman"/>
          <w:sz w:val="24"/>
          <w:szCs w:val="24"/>
        </w:rPr>
        <w:t>, както и при други предпоставки, които допринасят за допускане на повреди от ерозия и уплътняване на почвите и пътищата;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(г)</w:t>
      </w:r>
      <w:r w:rsidRPr="00624DB5">
        <w:rPr>
          <w:rFonts w:ascii="Times New Roman" w:hAnsi="Times New Roman"/>
          <w:sz w:val="24"/>
          <w:szCs w:val="24"/>
        </w:rPr>
        <w:t xml:space="preserve"> да изгражда за своя сметка подходи, необходими за усвояване на дървесината в насажденията, съгласно технологичния план, като съхранява и опазва създадените горски пътища до обекта, където се извършва сечта и извоза.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5.2.21.</w:t>
      </w:r>
      <w:r w:rsidRPr="00624DB5">
        <w:rPr>
          <w:rFonts w:ascii="Times New Roman" w:hAnsi="Times New Roman"/>
          <w:sz w:val="24"/>
          <w:szCs w:val="24"/>
        </w:rPr>
        <w:t xml:space="preserve"> КУПУВАЧЪТ е длъжен, за срока на изпълнение на договора, да поддържа в реална наличност декларираната от него преносима техника, </w:t>
      </w:r>
      <w:r w:rsidRPr="00624DB5">
        <w:rPr>
          <w:rFonts w:ascii="Times New Roman" w:hAnsi="Times New Roman"/>
          <w:b/>
          <w:sz w:val="24"/>
          <w:szCs w:val="24"/>
        </w:rPr>
        <w:t>трактори, самоходна горска техника и прикачен инвентар</w:t>
      </w:r>
      <w:r w:rsidRPr="00624DB5">
        <w:rPr>
          <w:rFonts w:ascii="Times New Roman" w:hAnsi="Times New Roman"/>
          <w:sz w:val="24"/>
          <w:szCs w:val="24"/>
        </w:rPr>
        <w:t xml:space="preserve"> и други изисквания на ПРОДАВАЧА, въз основа на които е избран за ИЗПЪЛНИТЕЛ.</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5.2.22</w:t>
      </w:r>
      <w:r w:rsidRPr="00624DB5">
        <w:rPr>
          <w:rFonts w:ascii="Times New Roman" w:hAnsi="Times New Roman"/>
          <w:sz w:val="24"/>
          <w:szCs w:val="24"/>
        </w:rPr>
        <w:t>. КУПУВАЧЪТ е длъжен, за срока на изпълнение на договора, да допуска до работа само физически лица, които са назначени при него на трудов договор, съгласно КТ, и които притежават необходимата професионална квалификация, съгласно чл. 225 от ЗГ.</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5.2.23.</w:t>
      </w:r>
      <w:r w:rsidRPr="00624DB5">
        <w:rPr>
          <w:rFonts w:ascii="Times New Roman" w:hAnsi="Times New Roman"/>
          <w:sz w:val="24"/>
          <w:szCs w:val="24"/>
        </w:rPr>
        <w:t xml:space="preserve"> КУПУВАЧЪТ в качеството си на оператор по смисъла на Регламент (ЕС) №995/2010 на Европейския парламент и на Съвета от 20.10.2010г. за определяне на задълженията на операторите , които пускат на пазара дървен материал и изделия от дървен материал (ОВ, L , бр.295 от 12.10.2010г. ) е длъжен да спазва изискванията му , за което подписва декларация преди започване на работа в обекта.</w:t>
      </w:r>
    </w:p>
    <w:p w:rsidR="003D2A9D" w:rsidRPr="00624DB5" w:rsidRDefault="003D2A9D" w:rsidP="003D2A9D">
      <w:pPr>
        <w:ind w:firstLine="284"/>
        <w:jc w:val="both"/>
        <w:rPr>
          <w:rFonts w:ascii="Times New Roman" w:hAnsi="Times New Roman"/>
          <w:b/>
          <w:sz w:val="24"/>
          <w:szCs w:val="24"/>
          <w:u w:val="single"/>
          <w:lang w:eastAsia="en-US"/>
        </w:rPr>
      </w:pPr>
      <w:r w:rsidRPr="00624DB5">
        <w:rPr>
          <w:rFonts w:ascii="Times New Roman" w:hAnsi="Times New Roman"/>
          <w:b/>
          <w:sz w:val="24"/>
          <w:szCs w:val="24"/>
        </w:rPr>
        <w:t>5.2.24.</w:t>
      </w:r>
      <w:r w:rsidRPr="00624DB5">
        <w:rPr>
          <w:rFonts w:ascii="Times New Roman" w:hAnsi="Times New Roman"/>
          <w:sz w:val="24"/>
          <w:szCs w:val="24"/>
        </w:rPr>
        <w:t xml:space="preserve"> КУПУВАЧЪТ е длъжен, в седемдневен срок считано от датата на влизане в сила на разпоредбата на чл.115, ал.1, т.2 от Закона за горите,  да представи на ПРОДАВАЧА документ за съответствие с международен стандарт, издаден от независим орган по сертификация, свързан с дейностите по добив и /или преработка на дървесина отговарящ на поне на едно от изискванията на чл.115, ал.2 , т.1-3 от ЗГ.</w:t>
      </w:r>
      <w:r w:rsidRPr="00624DB5">
        <w:rPr>
          <w:rFonts w:ascii="Times New Roman" w:hAnsi="Times New Roman"/>
          <w:b/>
          <w:sz w:val="24"/>
          <w:szCs w:val="24"/>
          <w:u w:val="single"/>
        </w:rPr>
        <w:t xml:space="preserve"> Забележка: (настоящата клауза от договора е валидна и се прилага само и единствено в случаите, когато обявения търг е с ограничение за „местни търговци“ !!!)</w:t>
      </w:r>
    </w:p>
    <w:p w:rsidR="003D2A9D" w:rsidRPr="00624DB5" w:rsidRDefault="003D2A9D" w:rsidP="003D2A9D">
      <w:pPr>
        <w:ind w:firstLine="284"/>
        <w:jc w:val="both"/>
        <w:rPr>
          <w:rFonts w:ascii="Times New Roman" w:hAnsi="Times New Roman"/>
          <w:sz w:val="24"/>
          <w:szCs w:val="24"/>
        </w:rPr>
      </w:pPr>
    </w:p>
    <w:p w:rsidR="003D2A9D" w:rsidRPr="00624DB5" w:rsidRDefault="003D2A9D" w:rsidP="003D2A9D">
      <w:pPr>
        <w:ind w:firstLine="284"/>
        <w:jc w:val="both"/>
        <w:rPr>
          <w:rFonts w:ascii="Times New Roman" w:hAnsi="Times New Roman"/>
          <w:b/>
          <w:sz w:val="24"/>
          <w:szCs w:val="24"/>
          <w:u w:val="single"/>
        </w:rPr>
      </w:pPr>
      <w:r w:rsidRPr="00624DB5">
        <w:rPr>
          <w:rFonts w:ascii="Times New Roman" w:hAnsi="Times New Roman"/>
          <w:b/>
          <w:sz w:val="24"/>
          <w:szCs w:val="24"/>
        </w:rPr>
        <w:t>5.2.25.</w:t>
      </w:r>
      <w:r w:rsidRPr="00624DB5">
        <w:rPr>
          <w:rFonts w:ascii="Times New Roman" w:hAnsi="Times New Roman"/>
          <w:sz w:val="24"/>
          <w:szCs w:val="24"/>
        </w:rPr>
        <w:t xml:space="preserve"> Да преработва добитата от него дървесина съгласно изискванията на чл.38, ал.9 от Наредба за условията и реда за възлагане изпълнението на дейности в горските </w:t>
      </w:r>
      <w:r w:rsidRPr="00624DB5">
        <w:rPr>
          <w:rFonts w:ascii="Times New Roman" w:hAnsi="Times New Roman"/>
          <w:sz w:val="24"/>
          <w:szCs w:val="24"/>
        </w:rPr>
        <w:lastRenderedPageBreak/>
        <w:t>територии – държавна и общинска собственост, и за ползването на дървесина и недървесни горски продукти.</w:t>
      </w:r>
      <w:r w:rsidRPr="00624DB5">
        <w:rPr>
          <w:rFonts w:ascii="Times New Roman" w:hAnsi="Times New Roman"/>
          <w:b/>
          <w:sz w:val="24"/>
          <w:szCs w:val="24"/>
          <w:u w:val="single"/>
        </w:rPr>
        <w:t xml:space="preserve"> Забележка: (настоящата клауза от договора е валидна и се прилага само и единствено в случаите, когато обявения търг е с ограничение за „местни търговци“ !!!)</w:t>
      </w:r>
    </w:p>
    <w:p w:rsidR="003D2A9D" w:rsidRPr="00624DB5" w:rsidRDefault="003D2A9D" w:rsidP="003D2A9D">
      <w:pPr>
        <w:ind w:firstLine="284"/>
        <w:jc w:val="both"/>
        <w:rPr>
          <w:rFonts w:ascii="Times New Roman" w:hAnsi="Times New Roman"/>
          <w:sz w:val="24"/>
          <w:szCs w:val="24"/>
        </w:rPr>
      </w:pPr>
    </w:p>
    <w:p w:rsidR="003D2A9D" w:rsidRPr="00624DB5" w:rsidRDefault="003D2A9D" w:rsidP="003D2A9D">
      <w:pPr>
        <w:pStyle w:val="af2"/>
        <w:ind w:firstLine="284"/>
        <w:jc w:val="both"/>
        <w:rPr>
          <w:rFonts w:ascii="Times New Roman" w:hAnsi="Times New Roman"/>
          <w:sz w:val="24"/>
          <w:szCs w:val="24"/>
          <w:shd w:val="clear" w:color="auto" w:fill="FEFEFE"/>
        </w:rPr>
      </w:pPr>
      <w:r w:rsidRPr="00624DB5">
        <w:rPr>
          <w:rFonts w:ascii="Times New Roman" w:hAnsi="Times New Roman"/>
          <w:b/>
          <w:sz w:val="24"/>
          <w:szCs w:val="24"/>
        </w:rPr>
        <w:t>5.2.26.</w:t>
      </w:r>
      <w:r w:rsidRPr="00624DB5">
        <w:rPr>
          <w:rFonts w:ascii="Times New Roman" w:hAnsi="Times New Roman"/>
          <w:sz w:val="24"/>
          <w:szCs w:val="24"/>
        </w:rPr>
        <w:t xml:space="preserve"> Регистрираният лесовъд, на когото е издадено позволително за сеч, </w:t>
      </w:r>
      <w:r w:rsidRPr="00624DB5">
        <w:rPr>
          <w:rFonts w:ascii="Times New Roman" w:hAnsi="Times New Roman"/>
          <w:b/>
          <w:sz w:val="24"/>
          <w:szCs w:val="24"/>
        </w:rPr>
        <w:t>упражнява контрол</w:t>
      </w:r>
      <w:r w:rsidRPr="00624DB5">
        <w:rPr>
          <w:rFonts w:ascii="Times New Roman" w:hAnsi="Times New Roman"/>
          <w:sz w:val="24"/>
          <w:szCs w:val="24"/>
        </w:rPr>
        <w:t xml:space="preserve"> по извършването на добива на дървесина и осъществява всички действия и мерки по чл. 108, ал. 3 от ЗГ, до </w:t>
      </w:r>
      <w:r w:rsidRPr="00624DB5">
        <w:rPr>
          <w:rFonts w:ascii="Times New Roman" w:hAnsi="Times New Roman"/>
          <w:b/>
          <w:sz w:val="24"/>
          <w:szCs w:val="24"/>
        </w:rPr>
        <w:t>освидетелстване на сечището</w:t>
      </w:r>
      <w:r w:rsidRPr="00624DB5">
        <w:rPr>
          <w:rFonts w:ascii="Times New Roman" w:hAnsi="Times New Roman"/>
          <w:sz w:val="24"/>
          <w:szCs w:val="24"/>
        </w:rPr>
        <w:t xml:space="preserve">. Лесовъдът спазва изискванията </w:t>
      </w:r>
      <w:r w:rsidRPr="00624DB5">
        <w:rPr>
          <w:rFonts w:ascii="Times New Roman" w:hAnsi="Times New Roman"/>
          <w:sz w:val="24"/>
          <w:szCs w:val="24"/>
          <w:shd w:val="clear" w:color="auto" w:fill="FEFEFE"/>
        </w:rPr>
        <w:t>на чл. 47 и чл. 48 от</w:t>
      </w:r>
      <w:r w:rsidRPr="00624DB5">
        <w:rPr>
          <w:rFonts w:ascii="Times New Roman" w:hAnsi="Times New Roman"/>
          <w:sz w:val="24"/>
          <w:szCs w:val="24"/>
        </w:rPr>
        <w:t xml:space="preserve">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rPr>
          <w:rFonts w:ascii="Times New Roman" w:hAnsi="Times New Roman"/>
          <w:sz w:val="24"/>
          <w:szCs w:val="24"/>
          <w:shd w:val="clear" w:color="auto" w:fill="FEFEFE"/>
        </w:rPr>
        <w:t>, съгласно чл. 61 от същата Наредба.</w:t>
      </w:r>
    </w:p>
    <w:p w:rsidR="003D2A9D" w:rsidRPr="00624DB5" w:rsidRDefault="003D2A9D" w:rsidP="003D2A9D">
      <w:pPr>
        <w:ind w:firstLine="284"/>
        <w:jc w:val="both"/>
        <w:rPr>
          <w:rFonts w:ascii="Times New Roman" w:hAnsi="Times New Roman"/>
          <w:color w:val="000000"/>
          <w:sz w:val="24"/>
          <w:szCs w:val="24"/>
        </w:rPr>
      </w:pPr>
      <w:r w:rsidRPr="00624DB5">
        <w:rPr>
          <w:rFonts w:ascii="Times New Roman" w:hAnsi="Times New Roman"/>
          <w:b/>
          <w:sz w:val="24"/>
          <w:szCs w:val="24"/>
        </w:rPr>
        <w:t>5.2.27</w:t>
      </w:r>
      <w:r w:rsidRPr="00624DB5">
        <w:rPr>
          <w:rFonts w:ascii="Times New Roman" w:hAnsi="Times New Roman"/>
          <w:sz w:val="24"/>
          <w:szCs w:val="24"/>
        </w:rPr>
        <w:t>.</w:t>
      </w:r>
      <w:r w:rsidRPr="00624DB5">
        <w:rPr>
          <w:rFonts w:ascii="Times New Roman" w:hAnsi="Times New Roman"/>
          <w:sz w:val="24"/>
          <w:szCs w:val="24"/>
          <w:lang w:val="en-US"/>
        </w:rPr>
        <w:t xml:space="preserve"> </w:t>
      </w:r>
      <w:r w:rsidRPr="00624DB5">
        <w:rPr>
          <w:rFonts w:ascii="Times New Roman" w:hAnsi="Times New Roman"/>
          <w:sz w:val="24"/>
          <w:szCs w:val="24"/>
        </w:rPr>
        <w:t xml:space="preserve">В случай, че Купувачът е заявил ползване на подизпълнител </w:t>
      </w:r>
      <w:r w:rsidRPr="00624DB5">
        <w:rPr>
          <w:rFonts w:ascii="Times New Roman" w:hAnsi="Times New Roman"/>
          <w:color w:val="000000"/>
          <w:sz w:val="24"/>
          <w:szCs w:val="24"/>
        </w:rPr>
        <w:t xml:space="preserve">при осъществяване    дейностите предмет на договора, подизпълнителят има задълженията на изпълнителя  по точки от </w:t>
      </w:r>
      <w:r w:rsidRPr="00624DB5">
        <w:rPr>
          <w:rFonts w:ascii="Times New Roman" w:hAnsi="Times New Roman"/>
          <w:b/>
          <w:sz w:val="24"/>
          <w:szCs w:val="24"/>
        </w:rPr>
        <w:t>т.</w:t>
      </w:r>
      <w:r w:rsidRPr="00624DB5">
        <w:rPr>
          <w:rFonts w:ascii="Times New Roman" w:hAnsi="Times New Roman"/>
          <w:b/>
          <w:sz w:val="24"/>
          <w:szCs w:val="24"/>
          <w:lang w:val="en-US"/>
        </w:rPr>
        <w:t xml:space="preserve"> </w:t>
      </w:r>
      <w:r w:rsidRPr="00624DB5">
        <w:rPr>
          <w:rFonts w:ascii="Times New Roman" w:hAnsi="Times New Roman"/>
          <w:b/>
          <w:sz w:val="24"/>
          <w:szCs w:val="24"/>
        </w:rPr>
        <w:t>5.2.1.</w:t>
      </w:r>
      <w:r w:rsidRPr="00624DB5">
        <w:rPr>
          <w:rFonts w:ascii="Times New Roman" w:hAnsi="Times New Roman"/>
          <w:color w:val="000000"/>
          <w:sz w:val="24"/>
          <w:szCs w:val="24"/>
        </w:rPr>
        <w:t xml:space="preserve"> до </w:t>
      </w:r>
      <w:r w:rsidRPr="00624DB5">
        <w:rPr>
          <w:rFonts w:ascii="Times New Roman" w:hAnsi="Times New Roman"/>
          <w:b/>
          <w:color w:val="000000"/>
          <w:sz w:val="24"/>
          <w:szCs w:val="24"/>
        </w:rPr>
        <w:t>т.</w:t>
      </w:r>
      <w:r w:rsidRPr="00624DB5">
        <w:rPr>
          <w:rFonts w:ascii="Times New Roman" w:hAnsi="Times New Roman"/>
          <w:b/>
          <w:color w:val="000000"/>
          <w:sz w:val="24"/>
          <w:szCs w:val="24"/>
          <w:lang w:val="en-US"/>
        </w:rPr>
        <w:t xml:space="preserve"> </w:t>
      </w:r>
      <w:r w:rsidRPr="00624DB5">
        <w:rPr>
          <w:rFonts w:ascii="Times New Roman" w:hAnsi="Times New Roman"/>
          <w:b/>
          <w:color w:val="000000"/>
          <w:sz w:val="24"/>
          <w:szCs w:val="24"/>
        </w:rPr>
        <w:t>5.2.26</w:t>
      </w:r>
      <w:r w:rsidRPr="00624DB5">
        <w:rPr>
          <w:rFonts w:ascii="Times New Roman" w:hAnsi="Times New Roman"/>
          <w:b/>
          <w:color w:val="000000"/>
          <w:sz w:val="24"/>
          <w:szCs w:val="24"/>
          <w:lang w:val="en-US"/>
        </w:rPr>
        <w:t>.</w:t>
      </w:r>
      <w:r w:rsidRPr="00624DB5">
        <w:rPr>
          <w:rFonts w:ascii="Times New Roman" w:hAnsi="Times New Roman"/>
          <w:color w:val="000000"/>
          <w:sz w:val="24"/>
          <w:szCs w:val="24"/>
        </w:rPr>
        <w:t xml:space="preserve"> от настоящия договор, като двамата отговарят солидарно пред Продавача за изпълнението му </w:t>
      </w:r>
    </w:p>
    <w:p w:rsidR="003D2A9D" w:rsidRPr="00624DB5" w:rsidRDefault="003D2A9D" w:rsidP="003D2A9D">
      <w:pPr>
        <w:ind w:firstLine="284"/>
        <w:jc w:val="both"/>
        <w:rPr>
          <w:rFonts w:ascii="Times New Roman" w:hAnsi="Times New Roman"/>
          <w:color w:val="000000"/>
          <w:sz w:val="24"/>
          <w:szCs w:val="24"/>
        </w:rPr>
      </w:pPr>
      <w:r w:rsidRPr="00624DB5">
        <w:rPr>
          <w:rFonts w:ascii="Times New Roman" w:hAnsi="Times New Roman"/>
          <w:b/>
          <w:sz w:val="24"/>
          <w:szCs w:val="24"/>
        </w:rPr>
        <w:t>5.2.28.</w:t>
      </w:r>
      <w:r w:rsidRPr="00624DB5">
        <w:rPr>
          <w:rFonts w:ascii="Times New Roman" w:hAnsi="Times New Roman"/>
          <w:b/>
          <w:sz w:val="24"/>
          <w:szCs w:val="24"/>
          <w:lang w:val="en-US"/>
        </w:rPr>
        <w:t xml:space="preserve"> </w:t>
      </w:r>
      <w:r w:rsidRPr="00624DB5">
        <w:rPr>
          <w:rFonts w:ascii="Times New Roman" w:hAnsi="Times New Roman"/>
          <w:color w:val="000000"/>
          <w:sz w:val="24"/>
          <w:szCs w:val="24"/>
        </w:rPr>
        <w:t>При възникнала необходимост от промяна на подизпълнителя, в</w:t>
      </w:r>
      <w:r w:rsidRPr="00624DB5">
        <w:rPr>
          <w:rFonts w:ascii="Times New Roman" w:hAnsi="Times New Roman"/>
          <w:sz w:val="24"/>
          <w:szCs w:val="24"/>
        </w:rPr>
        <w:t xml:space="preserve"> случаите когато предметът на договора се извършва с такъв, </w:t>
      </w:r>
      <w:r w:rsidRPr="00624DB5">
        <w:rPr>
          <w:rFonts w:ascii="Times New Roman" w:hAnsi="Times New Roman"/>
          <w:color w:val="000000"/>
          <w:sz w:val="24"/>
          <w:szCs w:val="24"/>
        </w:rPr>
        <w:t>Купувачът е длъжен да предостави на Продавача в срок до 3</w:t>
      </w:r>
      <w:r w:rsidRPr="00624DB5">
        <w:rPr>
          <w:rFonts w:ascii="Times New Roman" w:hAnsi="Times New Roman"/>
          <w:color w:val="000000"/>
          <w:sz w:val="24"/>
          <w:szCs w:val="24"/>
          <w:lang w:val="en-US"/>
        </w:rPr>
        <w:t xml:space="preserve"> </w:t>
      </w:r>
      <w:r w:rsidRPr="00624DB5">
        <w:rPr>
          <w:rFonts w:ascii="Times New Roman" w:hAnsi="Times New Roman"/>
          <w:color w:val="000000"/>
          <w:sz w:val="24"/>
          <w:szCs w:val="24"/>
        </w:rPr>
        <w:t xml:space="preserve">(три) календарни  дни информацията и документите по чл.  35 ал. 5, т. 3 и по чл. 18, ал. 1, т. 1-4 от </w:t>
      </w:r>
      <w:r w:rsidRPr="00624DB5">
        <w:rPr>
          <w:rFonts w:ascii="Times New Roman" w:hAnsi="Times New Roman"/>
          <w:sz w:val="24"/>
          <w:szCs w:val="24"/>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rPr>
          <w:rFonts w:ascii="Times New Roman" w:hAnsi="Times New Roman"/>
          <w:color w:val="000000"/>
          <w:sz w:val="24"/>
          <w:szCs w:val="24"/>
        </w:rPr>
        <w:t>. За извършената промяна на подизпълнителя, страните по договора  подписват допълнително споразумение.</w:t>
      </w:r>
    </w:p>
    <w:p w:rsidR="003D2A9D" w:rsidRPr="00624DB5" w:rsidRDefault="003D2A9D" w:rsidP="003D2A9D">
      <w:pPr>
        <w:jc w:val="both"/>
        <w:rPr>
          <w:rFonts w:ascii="Times New Roman" w:hAnsi="Times New Roman"/>
          <w:sz w:val="24"/>
          <w:szCs w:val="24"/>
          <w:lang w:eastAsia="en-US"/>
        </w:rPr>
      </w:pPr>
    </w:p>
    <w:p w:rsidR="003D2A9D" w:rsidRPr="00624DB5" w:rsidRDefault="003D2A9D" w:rsidP="003D2A9D">
      <w:pPr>
        <w:jc w:val="center"/>
        <w:rPr>
          <w:rFonts w:ascii="Times New Roman" w:hAnsi="Times New Roman"/>
          <w:b/>
          <w:sz w:val="24"/>
          <w:szCs w:val="24"/>
          <w:u w:val="single"/>
        </w:rPr>
      </w:pPr>
      <w:r w:rsidRPr="00624DB5">
        <w:rPr>
          <w:rFonts w:ascii="Times New Roman" w:hAnsi="Times New Roman"/>
          <w:b/>
          <w:sz w:val="24"/>
          <w:szCs w:val="24"/>
          <w:u w:val="single"/>
        </w:rPr>
        <w:t>VI. СЪОБЩЕНИЯ.</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6.1.</w:t>
      </w:r>
      <w:r w:rsidRPr="00624DB5">
        <w:rPr>
          <w:rFonts w:ascii="Times New Roman" w:hAnsi="Times New Roman"/>
          <w:sz w:val="24"/>
          <w:szCs w:val="24"/>
        </w:rPr>
        <w:t xml:space="preserve"> Всички съобщения и уведомления, включително и за прекратяване на договора, ще се извършат в писмена форма, по факс или чрез ел. поща. Адресите за кореспонденция на страните по договора са: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6.1.1.</w:t>
      </w:r>
      <w:r w:rsidR="00A07344" w:rsidRPr="00624DB5">
        <w:rPr>
          <w:rFonts w:ascii="Times New Roman" w:hAnsi="Times New Roman"/>
          <w:sz w:val="24"/>
          <w:szCs w:val="24"/>
        </w:rPr>
        <w:t xml:space="preserve"> За ПРОДАВАЧА ОБЩИНА ГУЛЯНЦИ, ул. „Васил Левски” № 32.</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6.1.2.</w:t>
      </w:r>
      <w:r w:rsidRPr="00624DB5">
        <w:rPr>
          <w:rFonts w:ascii="Times New Roman" w:hAnsi="Times New Roman"/>
          <w:sz w:val="24"/>
          <w:szCs w:val="24"/>
        </w:rPr>
        <w:t xml:space="preserve">За КУПУВАЧА ….. „…………..“, тел . ……………,  </w:t>
      </w:r>
      <w:proofErr w:type="spellStart"/>
      <w:r w:rsidRPr="00624DB5">
        <w:rPr>
          <w:rFonts w:ascii="Times New Roman" w:hAnsi="Times New Roman"/>
          <w:sz w:val="24"/>
          <w:szCs w:val="24"/>
        </w:rPr>
        <w:t>e-mail</w:t>
      </w:r>
      <w:proofErr w:type="spellEnd"/>
      <w:r w:rsidRPr="00624DB5">
        <w:rPr>
          <w:rFonts w:ascii="Times New Roman" w:hAnsi="Times New Roman"/>
          <w:sz w:val="24"/>
          <w:szCs w:val="24"/>
        </w:rPr>
        <w:t>:………………………</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6.2.</w:t>
      </w:r>
      <w:r w:rsidRPr="00624DB5">
        <w:rPr>
          <w:rFonts w:ascii="Times New Roman" w:hAnsi="Times New Roman"/>
          <w:sz w:val="24"/>
          <w:szCs w:val="24"/>
        </w:rPr>
        <w:t xml:space="preserve"> При промяна на адреса за кореспонденция на някоя от страните по договора, същата е длъжна в седем (7) дневен срок да информира ответната страна. В случай на неизпълнение на настоящата договорка, изпратените на стария адрес съобщения се считат  за връчени от датата, на която изправната страна е изпратила съобщението.</w:t>
      </w:r>
    </w:p>
    <w:p w:rsidR="003D2A9D" w:rsidRPr="00624DB5" w:rsidRDefault="003D2A9D" w:rsidP="003D2A9D">
      <w:pPr>
        <w:jc w:val="both"/>
        <w:rPr>
          <w:rFonts w:ascii="Times New Roman" w:hAnsi="Times New Roman"/>
          <w:sz w:val="24"/>
          <w:szCs w:val="24"/>
        </w:rPr>
      </w:pPr>
    </w:p>
    <w:p w:rsidR="003D2A9D" w:rsidRPr="00624DB5" w:rsidRDefault="003D2A9D" w:rsidP="003D2A9D">
      <w:pPr>
        <w:jc w:val="center"/>
        <w:rPr>
          <w:rFonts w:ascii="Times New Roman" w:hAnsi="Times New Roman"/>
          <w:b/>
          <w:sz w:val="24"/>
          <w:szCs w:val="24"/>
          <w:u w:val="single"/>
        </w:rPr>
      </w:pPr>
      <w:r w:rsidRPr="00624DB5">
        <w:rPr>
          <w:rFonts w:ascii="Times New Roman" w:hAnsi="Times New Roman"/>
          <w:b/>
          <w:sz w:val="24"/>
          <w:szCs w:val="24"/>
          <w:u w:val="single"/>
        </w:rPr>
        <w:t>VII. ПРЕКРАТЯВАНЕ НА ДОГОВОРА.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 xml:space="preserve">Настоящия договор </w:t>
      </w:r>
      <w:r w:rsidRPr="00624DB5">
        <w:rPr>
          <w:rFonts w:ascii="Times New Roman" w:hAnsi="Times New Roman"/>
          <w:b/>
          <w:sz w:val="24"/>
          <w:szCs w:val="24"/>
        </w:rPr>
        <w:t>може</w:t>
      </w:r>
      <w:r w:rsidRPr="00624DB5">
        <w:rPr>
          <w:rFonts w:ascii="Times New Roman" w:hAnsi="Times New Roman"/>
          <w:sz w:val="24"/>
          <w:szCs w:val="24"/>
        </w:rPr>
        <w:t xml:space="preserve"> да бъде прекратен:</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lastRenderedPageBreak/>
        <w:t>7.1.</w:t>
      </w:r>
      <w:r w:rsidRPr="00624DB5">
        <w:rPr>
          <w:rFonts w:ascii="Times New Roman" w:hAnsi="Times New Roman"/>
          <w:sz w:val="24"/>
          <w:szCs w:val="24"/>
        </w:rPr>
        <w:t xml:space="preserve"> Незабавно и едностранно от страна на ПРОДАВАЧА, </w:t>
      </w:r>
      <w:r w:rsidRPr="00624DB5">
        <w:rPr>
          <w:rFonts w:ascii="Times New Roman" w:hAnsi="Times New Roman"/>
          <w:b/>
          <w:sz w:val="24"/>
          <w:szCs w:val="24"/>
        </w:rPr>
        <w:t>с писмено предизвестие</w:t>
      </w:r>
      <w:r w:rsidRPr="00624DB5">
        <w:rPr>
          <w:rFonts w:ascii="Times New Roman" w:hAnsi="Times New Roman"/>
          <w:sz w:val="24"/>
          <w:szCs w:val="24"/>
        </w:rPr>
        <w:t>, без да дължи обезщетение за пропуснати ползи и неустойки за нанесени вреди, след констатирано план от страна на КУПУВАЧА, както и да откаже да приеме, заплати и транспортира цялото количество действително добита дървесина по цените и в сроковете посочени в този договора.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7.2.</w:t>
      </w:r>
      <w:r w:rsidRPr="00624DB5">
        <w:rPr>
          <w:rFonts w:ascii="Times New Roman" w:hAnsi="Times New Roman"/>
          <w:sz w:val="24"/>
          <w:szCs w:val="24"/>
        </w:rPr>
        <w:t xml:space="preserve"> Незабавно и едностранно от страна на ПРОДАВАЧА, </w:t>
      </w:r>
      <w:r w:rsidRPr="00624DB5">
        <w:rPr>
          <w:rFonts w:ascii="Times New Roman" w:hAnsi="Times New Roman"/>
          <w:b/>
          <w:sz w:val="24"/>
          <w:szCs w:val="24"/>
        </w:rPr>
        <w:t>с писмено предизвестие</w:t>
      </w:r>
      <w:r w:rsidRPr="00624DB5">
        <w:rPr>
          <w:rFonts w:ascii="Times New Roman" w:hAnsi="Times New Roman"/>
          <w:sz w:val="24"/>
          <w:szCs w:val="24"/>
        </w:rPr>
        <w:t>, без да дължи обезщетение за пропуснати ползи и неустойки за нанесени вреди, при отказ от страна на КУПУВАЧА да получи позволителното за сеч в срока определен в Раздел I, т. 1.4 от настоящия договор.</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7.3.</w:t>
      </w:r>
      <w:r w:rsidRPr="00624DB5">
        <w:rPr>
          <w:rFonts w:ascii="Times New Roman" w:hAnsi="Times New Roman"/>
          <w:sz w:val="24"/>
          <w:szCs w:val="24"/>
        </w:rPr>
        <w:t xml:space="preserve"> Незабавно и едностранно от страна на ПРОДАВАЧА, </w:t>
      </w:r>
      <w:r w:rsidRPr="00624DB5">
        <w:rPr>
          <w:rFonts w:ascii="Times New Roman" w:hAnsi="Times New Roman"/>
          <w:b/>
          <w:sz w:val="24"/>
          <w:szCs w:val="24"/>
        </w:rPr>
        <w:t>с писмено предизвестие</w:t>
      </w:r>
      <w:r w:rsidRPr="00624DB5">
        <w:rPr>
          <w:rFonts w:ascii="Times New Roman" w:hAnsi="Times New Roman"/>
          <w:sz w:val="24"/>
          <w:szCs w:val="24"/>
        </w:rPr>
        <w:t>, без да дължи обезщетение за пропуснати ползи и неустойки за нанесени вреди, в случаите на повторно неизпълнение от страна на КУПУВАЧА на задълженията си посочени в Раздел V от настоящия договор.</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 xml:space="preserve">7.4.A. </w:t>
      </w:r>
      <w:r w:rsidRPr="00624DB5">
        <w:rPr>
          <w:rFonts w:ascii="Times New Roman" w:hAnsi="Times New Roman"/>
          <w:sz w:val="24"/>
          <w:szCs w:val="24"/>
        </w:rPr>
        <w:t xml:space="preserve">Незабавно и едностранно от страна на ПРОДАВАЧА, </w:t>
      </w:r>
      <w:r w:rsidRPr="00624DB5">
        <w:rPr>
          <w:rFonts w:ascii="Times New Roman" w:hAnsi="Times New Roman"/>
          <w:b/>
          <w:sz w:val="24"/>
          <w:szCs w:val="24"/>
        </w:rPr>
        <w:t>без писмено</w:t>
      </w:r>
      <w:r w:rsidRPr="00624DB5">
        <w:rPr>
          <w:rFonts w:ascii="Times New Roman" w:hAnsi="Times New Roman"/>
          <w:sz w:val="24"/>
          <w:szCs w:val="24"/>
        </w:rPr>
        <w:t xml:space="preserve"> предизвестие, когато КУПУВАЧЪТ не добива </w:t>
      </w:r>
      <w:proofErr w:type="spellStart"/>
      <w:r w:rsidRPr="00624DB5">
        <w:rPr>
          <w:rFonts w:ascii="Times New Roman" w:hAnsi="Times New Roman"/>
          <w:sz w:val="24"/>
          <w:szCs w:val="24"/>
        </w:rPr>
        <w:t>сортименти</w:t>
      </w:r>
      <w:r w:rsidR="00A07344" w:rsidRPr="00624DB5">
        <w:rPr>
          <w:rFonts w:ascii="Times New Roman" w:hAnsi="Times New Roman"/>
          <w:sz w:val="24"/>
          <w:szCs w:val="24"/>
        </w:rPr>
        <w:t>те</w:t>
      </w:r>
      <w:proofErr w:type="spellEnd"/>
      <w:r w:rsidR="00A07344" w:rsidRPr="00624DB5">
        <w:rPr>
          <w:rFonts w:ascii="Times New Roman" w:hAnsi="Times New Roman"/>
          <w:sz w:val="24"/>
          <w:szCs w:val="24"/>
        </w:rPr>
        <w:t xml:space="preserve"> по размери</w:t>
      </w:r>
      <w:r w:rsidRPr="00624DB5">
        <w:rPr>
          <w:rFonts w:ascii="Times New Roman" w:hAnsi="Times New Roman"/>
          <w:sz w:val="24"/>
          <w:szCs w:val="24"/>
        </w:rPr>
        <w:t xml:space="preserve"> към настоящия договор, както и:</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(а)</w:t>
      </w:r>
      <w:r w:rsidRPr="00624DB5">
        <w:rPr>
          <w:rFonts w:ascii="Times New Roman" w:hAnsi="Times New Roman"/>
          <w:sz w:val="24"/>
          <w:szCs w:val="24"/>
        </w:rPr>
        <w:t xml:space="preserve"> при констатирани и установени </w:t>
      </w:r>
      <w:r w:rsidRPr="00624DB5">
        <w:rPr>
          <w:rFonts w:ascii="Times New Roman" w:hAnsi="Times New Roman"/>
          <w:b/>
          <w:sz w:val="24"/>
          <w:szCs w:val="24"/>
        </w:rPr>
        <w:t>две</w:t>
      </w:r>
      <w:r w:rsidRPr="00624DB5">
        <w:rPr>
          <w:rFonts w:ascii="Times New Roman" w:hAnsi="Times New Roman"/>
          <w:sz w:val="24"/>
          <w:szCs w:val="24"/>
        </w:rPr>
        <w:t xml:space="preserve"> последователни неизпълнения, относно неспазени срокове за извършване на дейността.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(б)</w:t>
      </w:r>
      <w:r w:rsidRPr="00624DB5">
        <w:rPr>
          <w:rFonts w:ascii="Times New Roman" w:hAnsi="Times New Roman"/>
          <w:sz w:val="24"/>
          <w:szCs w:val="24"/>
        </w:rPr>
        <w:t xml:space="preserve"> при констатирани и установени нарушения по </w:t>
      </w:r>
      <w:r w:rsidRPr="00624DB5">
        <w:rPr>
          <w:rFonts w:ascii="Times New Roman" w:hAnsi="Times New Roman"/>
          <w:b/>
          <w:sz w:val="24"/>
          <w:szCs w:val="24"/>
        </w:rPr>
        <w:t>т. 5.2.21 и т. 5.2.22</w:t>
      </w:r>
      <w:r w:rsidRPr="00624DB5">
        <w:rPr>
          <w:rFonts w:ascii="Times New Roman" w:hAnsi="Times New Roman"/>
          <w:sz w:val="24"/>
          <w:szCs w:val="24"/>
        </w:rPr>
        <w:t xml:space="preserve"> от раздел V настоящия договор.</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7.5.</w:t>
      </w:r>
      <w:r w:rsidRPr="00624DB5">
        <w:rPr>
          <w:rFonts w:ascii="Times New Roman" w:hAnsi="Times New Roman"/>
          <w:sz w:val="24"/>
          <w:szCs w:val="24"/>
        </w:rPr>
        <w:t xml:space="preserve"> С изтичане на срока на договора.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7.7.</w:t>
      </w:r>
      <w:r w:rsidRPr="00624DB5">
        <w:rPr>
          <w:rFonts w:ascii="Times New Roman" w:hAnsi="Times New Roman"/>
          <w:sz w:val="24"/>
          <w:szCs w:val="24"/>
        </w:rPr>
        <w:t xml:space="preserve"> По взаимно съгласие между страните изразено в писмена форма.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7.6.</w:t>
      </w:r>
      <w:r w:rsidRPr="00624DB5">
        <w:rPr>
          <w:rFonts w:ascii="Times New Roman" w:hAnsi="Times New Roman"/>
          <w:sz w:val="24"/>
          <w:szCs w:val="24"/>
        </w:rPr>
        <w:t xml:space="preserve"> Страната по договора не отговаря за неизпълнението на задълженията си по настоящия договор, ако те се дължат на „непреодолима сила“.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7.7</w:t>
      </w:r>
      <w:r w:rsidRPr="00624DB5">
        <w:rPr>
          <w:rFonts w:ascii="Times New Roman" w:hAnsi="Times New Roman"/>
          <w:sz w:val="24"/>
          <w:szCs w:val="24"/>
        </w:rPr>
        <w:t xml:space="preserve">. Когато изпълнението на договора е станало невъзможно поради предявени реституционни претенции и сечта </w:t>
      </w:r>
      <w:r w:rsidRPr="00624DB5">
        <w:rPr>
          <w:rFonts w:ascii="Times New Roman" w:hAnsi="Times New Roman"/>
          <w:b/>
          <w:sz w:val="24"/>
          <w:szCs w:val="24"/>
        </w:rPr>
        <w:t>не е започнала</w:t>
      </w:r>
      <w:r w:rsidRPr="00624DB5">
        <w:rPr>
          <w:rFonts w:ascii="Times New Roman" w:hAnsi="Times New Roman"/>
          <w:sz w:val="24"/>
          <w:szCs w:val="24"/>
        </w:rPr>
        <w:t xml:space="preserve">, ПРОДАВАЧА възстановява на КУПУВАЧА внесените по договора суми, </w:t>
      </w:r>
      <w:r w:rsidRPr="00624DB5">
        <w:rPr>
          <w:rFonts w:ascii="Times New Roman" w:hAnsi="Times New Roman"/>
          <w:b/>
          <w:sz w:val="24"/>
          <w:szCs w:val="24"/>
        </w:rPr>
        <w:t>без да дължи</w:t>
      </w:r>
      <w:r w:rsidRPr="00624DB5">
        <w:rPr>
          <w:rFonts w:ascii="Times New Roman" w:hAnsi="Times New Roman"/>
          <w:sz w:val="24"/>
          <w:szCs w:val="24"/>
        </w:rPr>
        <w:t xml:space="preserve"> плащане на обезщетение за пропуснати ползи и неустойки за нанесени вреди.</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7.8.</w:t>
      </w:r>
      <w:r w:rsidRPr="00624DB5">
        <w:rPr>
          <w:rFonts w:ascii="Times New Roman" w:hAnsi="Times New Roman"/>
          <w:sz w:val="24"/>
          <w:szCs w:val="24"/>
        </w:rPr>
        <w:t xml:space="preserve"> Когато изпълнението на договора е станало невъзможно поради предявени реституционни претенции и е започнала сеч, договора се прекратява с едностранно писмено волеизявление от страна на ПРОДАВАЧА, като КУПУВАЧА заплаща стойността само на действително добитата дървесина. Надвнесените от него суми по договора се възстановяват. ПРОДАВАЧЪТ не дължи плащане на обезщетение за пропуснати ползи и неустойки за нанесени вреди.</w:t>
      </w:r>
    </w:p>
    <w:p w:rsidR="003D2A9D" w:rsidRPr="00624DB5" w:rsidRDefault="003D2A9D" w:rsidP="003D2A9D">
      <w:pPr>
        <w:ind w:firstLine="284"/>
        <w:jc w:val="both"/>
        <w:rPr>
          <w:rFonts w:ascii="Times New Roman" w:hAnsi="Times New Roman"/>
          <w:b/>
          <w:sz w:val="24"/>
          <w:szCs w:val="24"/>
          <w:u w:val="single"/>
        </w:rPr>
      </w:pPr>
      <w:r w:rsidRPr="00624DB5">
        <w:rPr>
          <w:rFonts w:ascii="Times New Roman" w:hAnsi="Times New Roman"/>
          <w:b/>
          <w:sz w:val="24"/>
          <w:szCs w:val="24"/>
        </w:rPr>
        <w:t xml:space="preserve">7.9. </w:t>
      </w:r>
      <w:r w:rsidRPr="00624DB5">
        <w:rPr>
          <w:rFonts w:ascii="Times New Roman" w:hAnsi="Times New Roman"/>
          <w:sz w:val="24"/>
          <w:szCs w:val="24"/>
        </w:rPr>
        <w:t xml:space="preserve">Незабавно и едностранно от страна на ПРОДАВАЧА, без предизвестие и без да дължи обезщетение за пропуснати ползи и неустойки, ако КУПУВАЧЪТ и посочените от него подизпълнители, в срок от седем дни, от влизане в сила на разпоредбите по </w:t>
      </w:r>
      <w:r w:rsidRPr="00624DB5">
        <w:rPr>
          <w:rFonts w:ascii="Times New Roman" w:hAnsi="Times New Roman"/>
          <w:sz w:val="24"/>
          <w:szCs w:val="24"/>
        </w:rPr>
        <w:lastRenderedPageBreak/>
        <w:t>чл.115, ал.1, т.2 от Закона за горите , не представят изискуемите документи съответстващи на поне на едно от изискванията на чл.115, ал.2 , т.1-3 от ЗГ.</w:t>
      </w:r>
      <w:r w:rsidRPr="00624DB5">
        <w:rPr>
          <w:rFonts w:ascii="Times New Roman" w:hAnsi="Times New Roman"/>
          <w:b/>
          <w:sz w:val="24"/>
          <w:szCs w:val="24"/>
          <w:u w:val="single"/>
        </w:rPr>
        <w:t xml:space="preserve"> Забележка: (настоящата клауза от договора е валидна и се прилага само и единствено в случаите, когато обявения търг е с ограничение за „местни търговци“ !!!)</w:t>
      </w:r>
    </w:p>
    <w:p w:rsidR="003D2A9D" w:rsidRPr="00624DB5" w:rsidRDefault="003D2A9D" w:rsidP="003D2A9D">
      <w:pPr>
        <w:ind w:firstLine="284"/>
        <w:jc w:val="both"/>
        <w:rPr>
          <w:rFonts w:ascii="Times New Roman" w:hAnsi="Times New Roman"/>
          <w:sz w:val="24"/>
          <w:szCs w:val="24"/>
        </w:rPr>
      </w:pPr>
    </w:p>
    <w:p w:rsidR="003D2A9D" w:rsidRPr="00624DB5" w:rsidRDefault="003D2A9D" w:rsidP="003D2A9D">
      <w:pPr>
        <w:ind w:firstLine="284"/>
        <w:jc w:val="both"/>
        <w:rPr>
          <w:rFonts w:ascii="Times New Roman" w:hAnsi="Times New Roman"/>
          <w:color w:val="000000"/>
          <w:sz w:val="24"/>
          <w:szCs w:val="24"/>
        </w:rPr>
      </w:pPr>
    </w:p>
    <w:p w:rsidR="003D2A9D" w:rsidRPr="00624DB5" w:rsidRDefault="003D2A9D" w:rsidP="003D2A9D">
      <w:pPr>
        <w:ind w:firstLine="284"/>
        <w:jc w:val="both"/>
        <w:rPr>
          <w:rFonts w:ascii="Times New Roman" w:hAnsi="Times New Roman"/>
          <w:b/>
          <w:color w:val="000000"/>
          <w:sz w:val="24"/>
          <w:szCs w:val="24"/>
          <w:u w:val="single"/>
        </w:rPr>
      </w:pPr>
      <w:r w:rsidRPr="00624DB5">
        <w:rPr>
          <w:rFonts w:ascii="Times New Roman" w:hAnsi="Times New Roman"/>
          <w:b/>
          <w:color w:val="000000"/>
          <w:sz w:val="24"/>
          <w:szCs w:val="24"/>
        </w:rPr>
        <w:t>7.10.</w:t>
      </w:r>
      <w:r w:rsidRPr="00624DB5">
        <w:rPr>
          <w:rFonts w:ascii="Times New Roman" w:hAnsi="Times New Roman"/>
          <w:color w:val="000000"/>
          <w:sz w:val="24"/>
          <w:szCs w:val="24"/>
        </w:rPr>
        <w:t xml:space="preserve"> Незабавно и едностранно от страна на </w:t>
      </w:r>
      <w:r w:rsidRPr="00624DB5">
        <w:rPr>
          <w:rFonts w:ascii="Times New Roman" w:hAnsi="Times New Roman"/>
          <w:sz w:val="24"/>
          <w:szCs w:val="24"/>
        </w:rPr>
        <w:t>ПРОДАВАЧА</w:t>
      </w:r>
      <w:r w:rsidRPr="00624DB5">
        <w:rPr>
          <w:rFonts w:ascii="Times New Roman" w:hAnsi="Times New Roman"/>
          <w:color w:val="000000"/>
          <w:sz w:val="24"/>
          <w:szCs w:val="24"/>
        </w:rPr>
        <w:t xml:space="preserve">, без предизвестие и без да дължи обезщетение за пропуснати ползи и неустойки, ако </w:t>
      </w:r>
      <w:r w:rsidRPr="00624DB5">
        <w:rPr>
          <w:rFonts w:ascii="Times New Roman" w:hAnsi="Times New Roman"/>
          <w:sz w:val="24"/>
          <w:szCs w:val="24"/>
        </w:rPr>
        <w:t>КУПУВАЧЪТ непреработва добитата от него дървесина съгласно изискванията на чл.38, ал.9 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624DB5">
        <w:rPr>
          <w:rFonts w:ascii="Times New Roman" w:hAnsi="Times New Roman"/>
          <w:b/>
          <w:color w:val="000000"/>
          <w:sz w:val="24"/>
          <w:szCs w:val="24"/>
          <w:u w:val="single"/>
        </w:rPr>
        <w:t xml:space="preserve"> Забележка: (настоящата клауза от договора е валидна и се прилага само и единствено в случаите, когато обявения търг е с ограничение за „местни търговци“ !!!)</w:t>
      </w:r>
    </w:p>
    <w:p w:rsidR="003D2A9D" w:rsidRPr="00624DB5" w:rsidRDefault="003D2A9D" w:rsidP="003D2A9D">
      <w:pPr>
        <w:ind w:firstLine="284"/>
        <w:jc w:val="both"/>
        <w:rPr>
          <w:rFonts w:ascii="Times New Roman" w:hAnsi="Times New Roman"/>
          <w:sz w:val="24"/>
          <w:szCs w:val="24"/>
        </w:rPr>
      </w:pPr>
    </w:p>
    <w:p w:rsidR="003D2A9D" w:rsidRPr="00624DB5" w:rsidRDefault="003D2A9D" w:rsidP="003D2A9D">
      <w:pPr>
        <w:jc w:val="center"/>
        <w:rPr>
          <w:rFonts w:ascii="Times New Roman" w:hAnsi="Times New Roman"/>
          <w:b/>
          <w:sz w:val="24"/>
          <w:szCs w:val="24"/>
          <w:u w:val="single"/>
        </w:rPr>
      </w:pPr>
    </w:p>
    <w:p w:rsidR="003D2A9D" w:rsidRPr="00624DB5" w:rsidRDefault="003D2A9D" w:rsidP="003D2A9D">
      <w:pPr>
        <w:jc w:val="center"/>
        <w:rPr>
          <w:rFonts w:ascii="Times New Roman" w:hAnsi="Times New Roman"/>
          <w:b/>
          <w:sz w:val="24"/>
          <w:szCs w:val="24"/>
          <w:u w:val="single"/>
        </w:rPr>
      </w:pPr>
      <w:r w:rsidRPr="00624DB5">
        <w:rPr>
          <w:rFonts w:ascii="Times New Roman" w:hAnsi="Times New Roman"/>
          <w:b/>
          <w:sz w:val="24"/>
          <w:szCs w:val="24"/>
          <w:u w:val="single"/>
        </w:rPr>
        <w:t>VIII. НЕУСТОЙКИ И ОБЕЗЩЕТЕНИЯ.</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8.1. В случай на виновно неизпълнение от страна на купувача на задълженията си от настоящия договор, в</w:t>
      </w:r>
      <w:r w:rsidRPr="00624DB5">
        <w:rPr>
          <w:rFonts w:ascii="Times New Roman" w:hAnsi="Times New Roman"/>
          <w:sz w:val="24"/>
          <w:szCs w:val="24"/>
        </w:rPr>
        <w:t xml:space="preserve">несената от него </w:t>
      </w:r>
      <w:r w:rsidRPr="00624DB5">
        <w:rPr>
          <w:rFonts w:ascii="Times New Roman" w:hAnsi="Times New Roman"/>
          <w:b/>
          <w:sz w:val="24"/>
          <w:szCs w:val="24"/>
        </w:rPr>
        <w:t>гаранция за изпълнение</w:t>
      </w:r>
      <w:r w:rsidRPr="00624DB5">
        <w:rPr>
          <w:rFonts w:ascii="Times New Roman" w:hAnsi="Times New Roman"/>
          <w:sz w:val="24"/>
          <w:szCs w:val="24"/>
        </w:rPr>
        <w:t xml:space="preserve"> се задържа от ПРОДАВАЧА, като </w:t>
      </w:r>
      <w:r w:rsidRPr="00624DB5">
        <w:rPr>
          <w:rFonts w:ascii="Times New Roman" w:hAnsi="Times New Roman"/>
          <w:b/>
          <w:sz w:val="24"/>
          <w:szCs w:val="24"/>
        </w:rPr>
        <w:t>неустойка по неизпълнението</w:t>
      </w:r>
      <w:r w:rsidRPr="00624DB5">
        <w:rPr>
          <w:rFonts w:ascii="Times New Roman" w:hAnsi="Times New Roman"/>
          <w:sz w:val="24"/>
          <w:szCs w:val="24"/>
        </w:rPr>
        <w:t xml:space="preserve"> на договора. КУПУВАЧЪТ не се освобождава от отговорността за възстановяване на ПРОДАВАЧА на реално претърпените от него вреди, в случай, че размерът на неустойката не покрива същите.</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8.2</w:t>
      </w:r>
      <w:r w:rsidRPr="00624DB5">
        <w:rPr>
          <w:rFonts w:ascii="Times New Roman" w:hAnsi="Times New Roman"/>
          <w:sz w:val="24"/>
          <w:szCs w:val="24"/>
        </w:rPr>
        <w:t xml:space="preserve">. В случай на констатация за </w:t>
      </w:r>
      <w:r w:rsidRPr="00624DB5">
        <w:rPr>
          <w:rFonts w:ascii="Times New Roman" w:hAnsi="Times New Roman"/>
          <w:b/>
          <w:sz w:val="24"/>
          <w:szCs w:val="24"/>
        </w:rPr>
        <w:t>нанесени вреди,</w:t>
      </w:r>
      <w:r w:rsidRPr="00624DB5">
        <w:rPr>
          <w:rFonts w:ascii="Times New Roman" w:hAnsi="Times New Roman"/>
          <w:sz w:val="24"/>
          <w:szCs w:val="24"/>
        </w:rPr>
        <w:t xml:space="preserve"> от страна на КУПУВАЧА или негов </w:t>
      </w:r>
      <w:r w:rsidRPr="00624DB5">
        <w:rPr>
          <w:rFonts w:ascii="Times New Roman" w:hAnsi="Times New Roman"/>
          <w:b/>
          <w:sz w:val="24"/>
          <w:szCs w:val="24"/>
        </w:rPr>
        <w:t>ПОДИЗПЪЛНИТЕЛ</w:t>
      </w:r>
      <w:r w:rsidRPr="00624DB5">
        <w:rPr>
          <w:rFonts w:ascii="Times New Roman" w:hAnsi="Times New Roman"/>
          <w:sz w:val="24"/>
          <w:szCs w:val="24"/>
        </w:rPr>
        <w:t xml:space="preserve">, при изпълнение на дейността и последващо прекратяване на договора на това основание, освен </w:t>
      </w:r>
      <w:r w:rsidRPr="00624DB5">
        <w:rPr>
          <w:rFonts w:ascii="Times New Roman" w:hAnsi="Times New Roman"/>
          <w:b/>
          <w:sz w:val="24"/>
          <w:szCs w:val="24"/>
        </w:rPr>
        <w:t>неустойката по неизпълнението</w:t>
      </w:r>
      <w:r w:rsidRPr="00624DB5">
        <w:rPr>
          <w:rFonts w:ascii="Times New Roman" w:hAnsi="Times New Roman"/>
          <w:sz w:val="24"/>
          <w:szCs w:val="24"/>
        </w:rPr>
        <w:t xml:space="preserve"> на същия определена в </w:t>
      </w:r>
      <w:r w:rsidRPr="00624DB5">
        <w:rPr>
          <w:rFonts w:ascii="Times New Roman" w:hAnsi="Times New Roman"/>
          <w:b/>
          <w:sz w:val="24"/>
          <w:szCs w:val="24"/>
        </w:rPr>
        <w:t>т. 8.1</w:t>
      </w:r>
      <w:r w:rsidRPr="00624DB5">
        <w:rPr>
          <w:rFonts w:ascii="Times New Roman" w:hAnsi="Times New Roman"/>
          <w:sz w:val="24"/>
          <w:szCs w:val="24"/>
        </w:rPr>
        <w:t>, той дължи на ПРОДАВАЧА допълнително плащане до размера на реално претърпените от него вреди.</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8.3.</w:t>
      </w:r>
      <w:r w:rsidRPr="00624DB5">
        <w:rPr>
          <w:rFonts w:ascii="Times New Roman" w:hAnsi="Times New Roman"/>
          <w:sz w:val="24"/>
          <w:szCs w:val="24"/>
        </w:rPr>
        <w:t xml:space="preserve"> ПРОДАВАЧЪТ дължи на КУПУВАЧА неустойка за виновно неизпълнение на задълженията си по 4.3.9 от настоящия договор, водещо до неспазване на определения по Приложение №3  график , неразделна част от настоящия договор - в размер на 10% от стойността на внесената от КУПУВАЧА гаранция за изпълнение на договора.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8.4.За виновно неизпълнение на задълженията си по настоящия договор, КУПУВАЧЪТ дължи на ПРОДАВАЧА неустойка, както следва:</w:t>
      </w:r>
    </w:p>
    <w:p w:rsidR="003D2A9D" w:rsidRPr="00624DB5" w:rsidRDefault="003D2A9D" w:rsidP="003D2A9D">
      <w:pPr>
        <w:ind w:firstLine="284"/>
        <w:jc w:val="both"/>
        <w:rPr>
          <w:rFonts w:ascii="Times New Roman" w:hAnsi="Times New Roman"/>
          <w:sz w:val="24"/>
          <w:szCs w:val="24"/>
          <w:lang w:eastAsia="en-US"/>
        </w:rPr>
      </w:pPr>
      <w:r w:rsidRPr="00624DB5">
        <w:rPr>
          <w:rFonts w:ascii="Times New Roman" w:hAnsi="Times New Roman"/>
          <w:b/>
          <w:sz w:val="24"/>
          <w:szCs w:val="24"/>
        </w:rPr>
        <w:t>8.4.1.</w:t>
      </w:r>
      <w:r w:rsidRPr="00624DB5">
        <w:rPr>
          <w:rFonts w:ascii="Times New Roman" w:hAnsi="Times New Roman"/>
          <w:sz w:val="24"/>
          <w:szCs w:val="24"/>
        </w:rPr>
        <w:t>За виновно неизпълнение на т.5.2.1 от настоя</w:t>
      </w:r>
      <w:r w:rsidR="007F72AB" w:rsidRPr="00624DB5">
        <w:rPr>
          <w:rFonts w:ascii="Times New Roman" w:hAnsi="Times New Roman"/>
          <w:sz w:val="24"/>
          <w:szCs w:val="24"/>
        </w:rPr>
        <w:t>щия договор</w:t>
      </w:r>
      <w:r w:rsidRPr="00624DB5">
        <w:rPr>
          <w:rFonts w:ascii="Times New Roman" w:hAnsi="Times New Roman"/>
          <w:sz w:val="24"/>
          <w:szCs w:val="24"/>
        </w:rPr>
        <w:t xml:space="preserve"> - неустойка в размер, равен на внесената от КУПУВАЧА гаранция за изпълнение на договора.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lastRenderedPageBreak/>
        <w:t>8.4.2.</w:t>
      </w:r>
      <w:r w:rsidRPr="00624DB5">
        <w:rPr>
          <w:rFonts w:ascii="Times New Roman" w:hAnsi="Times New Roman"/>
          <w:sz w:val="24"/>
          <w:szCs w:val="24"/>
        </w:rPr>
        <w:t xml:space="preserve">За виновно неизпълнение </w:t>
      </w:r>
      <w:r w:rsidR="007F72AB" w:rsidRPr="00624DB5">
        <w:rPr>
          <w:rFonts w:ascii="Times New Roman" w:hAnsi="Times New Roman"/>
          <w:sz w:val="24"/>
          <w:szCs w:val="24"/>
        </w:rPr>
        <w:t xml:space="preserve">на </w:t>
      </w:r>
      <w:r w:rsidRPr="00624DB5">
        <w:rPr>
          <w:rFonts w:ascii="Times New Roman" w:hAnsi="Times New Roman"/>
          <w:sz w:val="24"/>
          <w:szCs w:val="24"/>
        </w:rPr>
        <w:t>настоящия договор - в размер, равен на 10% от стойно</w:t>
      </w:r>
      <w:r w:rsidR="007F72AB" w:rsidRPr="00624DB5">
        <w:rPr>
          <w:rFonts w:ascii="Times New Roman" w:hAnsi="Times New Roman"/>
          <w:sz w:val="24"/>
          <w:szCs w:val="24"/>
        </w:rPr>
        <w:t>стта на недобитата дървесина</w:t>
      </w:r>
      <w:r w:rsidRPr="00624DB5">
        <w:rPr>
          <w:rFonts w:ascii="Times New Roman" w:hAnsi="Times New Roman"/>
          <w:sz w:val="24"/>
          <w:szCs w:val="24"/>
        </w:rPr>
        <w:t xml:space="preserve">.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8.4.3.</w:t>
      </w:r>
      <w:r w:rsidRPr="00624DB5">
        <w:rPr>
          <w:rFonts w:ascii="Times New Roman" w:hAnsi="Times New Roman"/>
          <w:sz w:val="24"/>
          <w:szCs w:val="24"/>
        </w:rPr>
        <w:t xml:space="preserve">За неспазване на уговорените срокове за транспортиране на предадената и заплатена дървесина – магазинаж в размер на 0,3% от стойността й за всеки просрочен ден, но за не повече от 30 дни, след което нетранспортираната дървесината остава в полза на Продавача.  </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 xml:space="preserve">8.5. </w:t>
      </w:r>
      <w:r w:rsidRPr="00624DB5">
        <w:rPr>
          <w:rFonts w:ascii="Times New Roman" w:hAnsi="Times New Roman"/>
          <w:sz w:val="24"/>
          <w:szCs w:val="24"/>
        </w:rPr>
        <w:t xml:space="preserve">При забава от страна на КУПУВАЧА да заплати уговорената цена по реда и начина посочени в настоящия договор, той дължи </w:t>
      </w:r>
      <w:r w:rsidRPr="00624DB5">
        <w:rPr>
          <w:rFonts w:ascii="Times New Roman" w:hAnsi="Times New Roman"/>
          <w:b/>
          <w:sz w:val="24"/>
          <w:szCs w:val="24"/>
        </w:rPr>
        <w:t>обезщетение</w:t>
      </w:r>
      <w:r w:rsidRPr="00624DB5">
        <w:rPr>
          <w:rFonts w:ascii="Times New Roman" w:hAnsi="Times New Roman"/>
          <w:sz w:val="24"/>
          <w:szCs w:val="24"/>
        </w:rPr>
        <w:t xml:space="preserve"> в размер на законната лихва от дължимата цена от датата на изпадане в забава до края на издължаването ѝ, като срокът на забавата за плащане </w:t>
      </w:r>
      <w:r w:rsidRPr="00624DB5">
        <w:rPr>
          <w:rFonts w:ascii="Times New Roman" w:hAnsi="Times New Roman"/>
          <w:b/>
          <w:sz w:val="24"/>
          <w:szCs w:val="24"/>
        </w:rPr>
        <w:t>не може</w:t>
      </w:r>
      <w:r w:rsidRPr="00624DB5">
        <w:rPr>
          <w:rFonts w:ascii="Times New Roman" w:hAnsi="Times New Roman"/>
          <w:sz w:val="24"/>
          <w:szCs w:val="24"/>
        </w:rPr>
        <w:t xml:space="preserve"> да бъде </w:t>
      </w:r>
      <w:r w:rsidRPr="00624DB5">
        <w:rPr>
          <w:rFonts w:ascii="Times New Roman" w:hAnsi="Times New Roman"/>
          <w:b/>
          <w:sz w:val="24"/>
          <w:szCs w:val="24"/>
        </w:rPr>
        <w:t>по-дълъг от 30 дни</w:t>
      </w:r>
      <w:r w:rsidRPr="00624DB5">
        <w:rPr>
          <w:rFonts w:ascii="Times New Roman" w:hAnsi="Times New Roman"/>
          <w:sz w:val="24"/>
          <w:szCs w:val="24"/>
        </w:rPr>
        <w:t>. След изтичане на този срок, ПРОДАВАЧЪТ има право едностранно да прекрати действието на договора, като внесената от КУПУВАЧА гаранция за изпълнение остава в полза на ПРОДАВАЧА, като неустойка за неизпълнение на договора.</w:t>
      </w:r>
    </w:p>
    <w:p w:rsidR="003D2A9D" w:rsidRPr="00624DB5" w:rsidRDefault="003D2A9D" w:rsidP="003D2A9D">
      <w:pPr>
        <w:ind w:firstLine="284"/>
        <w:jc w:val="both"/>
        <w:rPr>
          <w:rFonts w:ascii="Times New Roman" w:hAnsi="Times New Roman"/>
          <w:sz w:val="24"/>
          <w:szCs w:val="24"/>
        </w:rPr>
      </w:pPr>
      <w:r w:rsidRPr="0006067B">
        <w:rPr>
          <w:rFonts w:ascii="Times New Roman" w:hAnsi="Times New Roman"/>
          <w:b/>
          <w:sz w:val="24"/>
          <w:szCs w:val="24"/>
        </w:rPr>
        <w:t xml:space="preserve">8.6. </w:t>
      </w:r>
      <w:r w:rsidRPr="0006067B">
        <w:rPr>
          <w:rFonts w:ascii="Times New Roman" w:hAnsi="Times New Roman"/>
          <w:sz w:val="24"/>
          <w:szCs w:val="24"/>
        </w:rPr>
        <w:t xml:space="preserve">В хипотезите посочени в </w:t>
      </w:r>
      <w:r w:rsidRPr="0006067B">
        <w:rPr>
          <w:rFonts w:ascii="Times New Roman" w:hAnsi="Times New Roman"/>
          <w:b/>
          <w:sz w:val="24"/>
          <w:szCs w:val="24"/>
        </w:rPr>
        <w:t xml:space="preserve">т. 4.1.8, т. 7.1; т. 7.2; т. 7.3, т. 7.4.а , т.7.9  и т.7.10 </w:t>
      </w:r>
      <w:r w:rsidRPr="0006067B">
        <w:rPr>
          <w:rFonts w:ascii="Times New Roman" w:hAnsi="Times New Roman"/>
          <w:sz w:val="24"/>
          <w:szCs w:val="24"/>
        </w:rPr>
        <w:t xml:space="preserve"> от настоящия</w:t>
      </w:r>
      <w:r w:rsidRPr="00624DB5">
        <w:rPr>
          <w:rFonts w:ascii="Times New Roman" w:hAnsi="Times New Roman"/>
          <w:sz w:val="24"/>
          <w:szCs w:val="24"/>
        </w:rPr>
        <w:t xml:space="preserve"> договор, внесената от КУПУВАЧА гаранция за изпълнение </w:t>
      </w:r>
      <w:r w:rsidRPr="00624DB5">
        <w:rPr>
          <w:rFonts w:ascii="Times New Roman" w:hAnsi="Times New Roman"/>
          <w:b/>
          <w:sz w:val="24"/>
          <w:szCs w:val="24"/>
        </w:rPr>
        <w:t xml:space="preserve">се задържа от </w:t>
      </w:r>
      <w:r w:rsidRPr="00624DB5">
        <w:rPr>
          <w:rFonts w:ascii="Times New Roman" w:hAnsi="Times New Roman"/>
          <w:sz w:val="24"/>
          <w:szCs w:val="24"/>
        </w:rPr>
        <w:t xml:space="preserve">ПРОДАВАЧА, като </w:t>
      </w:r>
      <w:r w:rsidRPr="00624DB5">
        <w:rPr>
          <w:rFonts w:ascii="Times New Roman" w:hAnsi="Times New Roman"/>
          <w:b/>
          <w:sz w:val="24"/>
          <w:szCs w:val="24"/>
        </w:rPr>
        <w:t>неустойка за неизпълнение</w:t>
      </w:r>
      <w:r w:rsidRPr="00624DB5">
        <w:rPr>
          <w:rFonts w:ascii="Times New Roman" w:hAnsi="Times New Roman"/>
          <w:sz w:val="24"/>
          <w:szCs w:val="24"/>
        </w:rPr>
        <w:t>.</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 xml:space="preserve">8.7. </w:t>
      </w:r>
      <w:r w:rsidRPr="00624DB5">
        <w:rPr>
          <w:rFonts w:ascii="Times New Roman" w:hAnsi="Times New Roman"/>
          <w:sz w:val="24"/>
          <w:szCs w:val="24"/>
        </w:rPr>
        <w:t>ПРОДАВАЧЪТ не дължи обезщетение за нанесени от КУПУВАЧА на трети лица щети в резултат на изпълнението на предмета на договора. Нанесените щети са за сметка на КУПУВАЧА.</w:t>
      </w:r>
    </w:p>
    <w:p w:rsidR="003D2A9D" w:rsidRPr="00624DB5" w:rsidRDefault="003D2A9D" w:rsidP="003D2A9D">
      <w:pPr>
        <w:pStyle w:val="af2"/>
        <w:ind w:firstLine="284"/>
        <w:jc w:val="both"/>
        <w:rPr>
          <w:rFonts w:ascii="Times New Roman" w:hAnsi="Times New Roman"/>
          <w:sz w:val="24"/>
          <w:szCs w:val="24"/>
        </w:rPr>
      </w:pPr>
      <w:r w:rsidRPr="00624DB5">
        <w:rPr>
          <w:rFonts w:ascii="Times New Roman" w:hAnsi="Times New Roman"/>
          <w:b/>
          <w:sz w:val="24"/>
          <w:szCs w:val="24"/>
        </w:rPr>
        <w:t>8.8.</w:t>
      </w:r>
      <w:r w:rsidRPr="00624DB5">
        <w:rPr>
          <w:rFonts w:ascii="Times New Roman" w:hAnsi="Times New Roman"/>
          <w:sz w:val="24"/>
          <w:szCs w:val="24"/>
        </w:rPr>
        <w:t xml:space="preserve"> При неявяване на КУПУВАЧА или на негов упълномощен представител в определените срокове за приемане на дървесината, рискът от случайното й повреждане или погиване в следствие на форсмажорни обстоятелства преминава върху Купувача от момента на изтичане на тези срокове. В този случай КУПУВАЧЪТ дължи обезщетение на ПРОДАВАЧА в размер, равен на нанесената щета.</w:t>
      </w:r>
    </w:p>
    <w:p w:rsidR="003D2A9D" w:rsidRPr="00624DB5" w:rsidRDefault="003D2A9D" w:rsidP="003D2A9D">
      <w:pPr>
        <w:jc w:val="both"/>
        <w:rPr>
          <w:rFonts w:ascii="Times New Roman" w:hAnsi="Times New Roman"/>
          <w:sz w:val="24"/>
          <w:szCs w:val="24"/>
        </w:rPr>
      </w:pPr>
      <w:r w:rsidRPr="00624DB5">
        <w:rPr>
          <w:rFonts w:ascii="Times New Roman" w:hAnsi="Times New Roman"/>
          <w:sz w:val="24"/>
          <w:szCs w:val="24"/>
        </w:rPr>
        <w:t xml:space="preserve">     </w:t>
      </w:r>
      <w:r w:rsidRPr="00624DB5">
        <w:rPr>
          <w:rFonts w:ascii="Times New Roman" w:hAnsi="Times New Roman"/>
          <w:b/>
          <w:sz w:val="24"/>
          <w:szCs w:val="24"/>
        </w:rPr>
        <w:t>8.9</w:t>
      </w:r>
      <w:r w:rsidRPr="00624DB5">
        <w:rPr>
          <w:rFonts w:ascii="Times New Roman" w:hAnsi="Times New Roman"/>
          <w:sz w:val="24"/>
          <w:szCs w:val="24"/>
        </w:rPr>
        <w:t>. Предвидените в ДОГОВОРА неустойки не лишават изправната страна от правото да търси обезщетение за вреди - претърпени загуби и пропуснати ползи, съгласно общите норми на действащото законодателство.</w:t>
      </w:r>
    </w:p>
    <w:p w:rsidR="003D2A9D" w:rsidRPr="00624DB5" w:rsidRDefault="003D2A9D" w:rsidP="003D2A9D">
      <w:pPr>
        <w:jc w:val="both"/>
        <w:rPr>
          <w:rFonts w:ascii="Times New Roman" w:hAnsi="Times New Roman"/>
          <w:sz w:val="24"/>
          <w:szCs w:val="24"/>
        </w:rPr>
      </w:pPr>
    </w:p>
    <w:p w:rsidR="003D2A9D" w:rsidRPr="00624DB5" w:rsidRDefault="003D2A9D" w:rsidP="003D2A9D">
      <w:pPr>
        <w:jc w:val="center"/>
        <w:rPr>
          <w:rFonts w:ascii="Times New Roman" w:hAnsi="Times New Roman"/>
          <w:b/>
          <w:sz w:val="24"/>
          <w:szCs w:val="24"/>
          <w:u w:val="single"/>
        </w:rPr>
      </w:pPr>
      <w:r w:rsidRPr="00624DB5">
        <w:rPr>
          <w:rFonts w:ascii="Times New Roman" w:hAnsi="Times New Roman"/>
          <w:b/>
          <w:sz w:val="24"/>
          <w:szCs w:val="24"/>
          <w:u w:val="single"/>
        </w:rPr>
        <w:t>IX. ДОПЪЛНИТЕЛНИ РАЗПОРЕДБИ.</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9.1.</w:t>
      </w:r>
      <w:r w:rsidRPr="00624DB5">
        <w:rPr>
          <w:rFonts w:ascii="Times New Roman" w:hAnsi="Times New Roman"/>
          <w:sz w:val="24"/>
          <w:szCs w:val="24"/>
        </w:rPr>
        <w:t xml:space="preserve"> Настоящия договор влиза в сила от датата на подписването му от страните.</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9.2.</w:t>
      </w:r>
      <w:r w:rsidRPr="00624DB5">
        <w:rPr>
          <w:rFonts w:ascii="Times New Roman" w:hAnsi="Times New Roman"/>
          <w:sz w:val="24"/>
          <w:szCs w:val="24"/>
        </w:rPr>
        <w:t xml:space="preserve"> Настоящия договор може да бъде изменян в случаите и по реда посочен в Закона за горите и подзаконовите нормативни актове, при наличието на взаимно съгласие между страните, изразено в писмена форма.</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9.3.</w:t>
      </w:r>
      <w:r w:rsidRPr="00624DB5">
        <w:rPr>
          <w:rFonts w:ascii="Times New Roman" w:hAnsi="Times New Roman"/>
          <w:sz w:val="24"/>
          <w:szCs w:val="24"/>
        </w:rPr>
        <w:t xml:space="preserve"> За неуредените в договора случаи се прилагат разпоредбите на българското законодателство.</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b/>
          <w:sz w:val="24"/>
          <w:szCs w:val="24"/>
        </w:rPr>
        <w:t>9.4.</w:t>
      </w:r>
      <w:r w:rsidRPr="00624DB5">
        <w:rPr>
          <w:rFonts w:ascii="Times New Roman" w:hAnsi="Times New Roman"/>
          <w:sz w:val="24"/>
          <w:szCs w:val="24"/>
        </w:rPr>
        <w:t xml:space="preserve"> Възникналите спорове относно изпълнението, неизпълнението или тълкуването на настоящия договор се решават чрез преговори и взаимно съгласие между страните, </w:t>
      </w:r>
      <w:r w:rsidRPr="00624DB5">
        <w:rPr>
          <w:rFonts w:ascii="Times New Roman" w:hAnsi="Times New Roman"/>
          <w:sz w:val="24"/>
          <w:szCs w:val="24"/>
        </w:rPr>
        <w:lastRenderedPageBreak/>
        <w:t>изразено в писмено споразумение, а когато такова липсва спора се решава от компетентен съд.</w:t>
      </w:r>
    </w:p>
    <w:p w:rsidR="003D2A9D" w:rsidRPr="00624DB5" w:rsidRDefault="003D2A9D" w:rsidP="003D2A9D">
      <w:pPr>
        <w:ind w:firstLine="284"/>
        <w:jc w:val="both"/>
        <w:rPr>
          <w:rFonts w:ascii="Times New Roman" w:hAnsi="Times New Roman"/>
          <w:sz w:val="24"/>
          <w:szCs w:val="24"/>
        </w:rPr>
      </w:pPr>
      <w:r w:rsidRPr="00624DB5">
        <w:rPr>
          <w:rFonts w:ascii="Times New Roman" w:hAnsi="Times New Roman"/>
          <w:sz w:val="24"/>
          <w:szCs w:val="24"/>
        </w:rPr>
        <w:t>Настоящият договор се изготви в два еднообразни и оригинални екземпляра по един за всяка от страните.</w:t>
      </w:r>
    </w:p>
    <w:p w:rsidR="003D2A9D" w:rsidRPr="00624DB5" w:rsidRDefault="003D2A9D" w:rsidP="003D2A9D">
      <w:pPr>
        <w:jc w:val="center"/>
        <w:rPr>
          <w:rFonts w:ascii="Times New Roman" w:hAnsi="Times New Roman"/>
          <w:sz w:val="24"/>
          <w:szCs w:val="24"/>
        </w:rPr>
      </w:pPr>
    </w:p>
    <w:p w:rsidR="003D2A9D" w:rsidRPr="00624DB5" w:rsidRDefault="00940AB2" w:rsidP="00940AB2">
      <w:pPr>
        <w:rPr>
          <w:rFonts w:ascii="Times New Roman" w:hAnsi="Times New Roman"/>
          <w:sz w:val="24"/>
          <w:szCs w:val="24"/>
        </w:rPr>
      </w:pPr>
      <w:r w:rsidRPr="00624DB5">
        <w:rPr>
          <w:rFonts w:ascii="Times New Roman" w:hAnsi="Times New Roman"/>
          <w:sz w:val="24"/>
          <w:szCs w:val="24"/>
        </w:rPr>
        <w:t xml:space="preserve"> </w:t>
      </w:r>
    </w:p>
    <w:p w:rsidR="003D2A9D" w:rsidRPr="00624DB5" w:rsidRDefault="003D2A9D" w:rsidP="003D2A9D">
      <w:pPr>
        <w:jc w:val="both"/>
        <w:rPr>
          <w:rFonts w:ascii="Times New Roman" w:hAnsi="Times New Roman"/>
          <w:b/>
          <w:sz w:val="24"/>
          <w:szCs w:val="24"/>
        </w:rPr>
      </w:pPr>
    </w:p>
    <w:p w:rsidR="003D2A9D" w:rsidRPr="00624DB5" w:rsidRDefault="003D2A9D" w:rsidP="003D2A9D">
      <w:pPr>
        <w:jc w:val="both"/>
        <w:rPr>
          <w:rFonts w:ascii="Times New Roman" w:hAnsi="Times New Roman"/>
          <w:b/>
          <w:sz w:val="24"/>
          <w:szCs w:val="24"/>
        </w:rPr>
      </w:pPr>
    </w:p>
    <w:p w:rsidR="003D2A9D" w:rsidRPr="00624DB5" w:rsidRDefault="003D2A9D" w:rsidP="003D2A9D">
      <w:pPr>
        <w:jc w:val="both"/>
        <w:rPr>
          <w:rFonts w:ascii="Times New Roman" w:hAnsi="Times New Roman"/>
          <w:b/>
          <w:sz w:val="24"/>
          <w:szCs w:val="24"/>
        </w:rPr>
      </w:pPr>
      <w:r w:rsidRPr="00624DB5">
        <w:rPr>
          <w:rFonts w:ascii="Times New Roman" w:hAnsi="Times New Roman"/>
          <w:b/>
          <w:sz w:val="24"/>
          <w:szCs w:val="24"/>
        </w:rPr>
        <w:t>ЗА ПРОДАВАЧА:                                                                                 ЗА КУПУВАЧА:</w:t>
      </w:r>
    </w:p>
    <w:p w:rsidR="003D2A9D" w:rsidRPr="00624DB5" w:rsidRDefault="003D2A9D" w:rsidP="003D2A9D">
      <w:pPr>
        <w:jc w:val="both"/>
        <w:rPr>
          <w:rFonts w:ascii="Times New Roman" w:hAnsi="Times New Roman"/>
          <w:sz w:val="24"/>
          <w:szCs w:val="24"/>
        </w:rPr>
      </w:pPr>
    </w:p>
    <w:p w:rsidR="003D2A9D" w:rsidRPr="00624DB5" w:rsidRDefault="007F72AB" w:rsidP="003D2A9D">
      <w:pPr>
        <w:jc w:val="both"/>
        <w:rPr>
          <w:rFonts w:ascii="Times New Roman" w:hAnsi="Times New Roman"/>
          <w:b/>
          <w:sz w:val="24"/>
          <w:szCs w:val="24"/>
        </w:rPr>
      </w:pPr>
      <w:r w:rsidRPr="00624DB5">
        <w:rPr>
          <w:rFonts w:ascii="Times New Roman" w:hAnsi="Times New Roman"/>
          <w:b/>
          <w:sz w:val="24"/>
          <w:szCs w:val="24"/>
        </w:rPr>
        <w:t xml:space="preserve">ЛЪЧЕЗАР ЯКОВ                                                 </w:t>
      </w:r>
      <w:r w:rsidR="003D2A9D" w:rsidRPr="00624DB5">
        <w:rPr>
          <w:rFonts w:ascii="Times New Roman" w:hAnsi="Times New Roman"/>
          <w:b/>
          <w:sz w:val="24"/>
          <w:szCs w:val="24"/>
        </w:rPr>
        <w:tab/>
      </w:r>
      <w:r w:rsidR="003D2A9D" w:rsidRPr="00624DB5">
        <w:rPr>
          <w:rFonts w:ascii="Times New Roman" w:hAnsi="Times New Roman"/>
          <w:b/>
          <w:sz w:val="24"/>
          <w:szCs w:val="24"/>
        </w:rPr>
        <w:tab/>
        <w:t xml:space="preserve">                </w:t>
      </w:r>
      <w:r w:rsidRPr="00624DB5">
        <w:rPr>
          <w:rFonts w:ascii="Times New Roman" w:hAnsi="Times New Roman"/>
          <w:b/>
          <w:sz w:val="24"/>
          <w:szCs w:val="24"/>
        </w:rPr>
        <w:t xml:space="preserve">        </w:t>
      </w:r>
      <w:r w:rsidR="00F2753E">
        <w:rPr>
          <w:rFonts w:ascii="Times New Roman" w:hAnsi="Times New Roman"/>
          <w:b/>
          <w:sz w:val="24"/>
          <w:szCs w:val="24"/>
          <w:lang w:val="en-GB"/>
        </w:rPr>
        <w:t xml:space="preserve">                            </w:t>
      </w:r>
      <w:r w:rsidRPr="00624DB5">
        <w:rPr>
          <w:rFonts w:ascii="Times New Roman" w:hAnsi="Times New Roman"/>
          <w:b/>
          <w:sz w:val="24"/>
          <w:szCs w:val="24"/>
        </w:rPr>
        <w:t xml:space="preserve"> </w:t>
      </w:r>
      <w:r w:rsidR="003D2A9D" w:rsidRPr="00624DB5">
        <w:rPr>
          <w:rFonts w:ascii="Times New Roman" w:hAnsi="Times New Roman"/>
          <w:b/>
          <w:sz w:val="24"/>
          <w:szCs w:val="24"/>
        </w:rPr>
        <w:t xml:space="preserve">   \ …………………… \</w:t>
      </w:r>
    </w:p>
    <w:p w:rsidR="003D2A9D" w:rsidRPr="00624DB5" w:rsidRDefault="007F72AB" w:rsidP="003D2A9D">
      <w:pPr>
        <w:jc w:val="both"/>
        <w:rPr>
          <w:rFonts w:ascii="Times New Roman" w:hAnsi="Times New Roman"/>
          <w:i/>
          <w:sz w:val="24"/>
          <w:szCs w:val="24"/>
        </w:rPr>
      </w:pPr>
      <w:r w:rsidRPr="00624DB5">
        <w:rPr>
          <w:rFonts w:ascii="Times New Roman" w:hAnsi="Times New Roman"/>
          <w:i/>
          <w:sz w:val="24"/>
          <w:szCs w:val="24"/>
        </w:rPr>
        <w:t>Кмет на община Гулянци</w:t>
      </w:r>
    </w:p>
    <w:p w:rsidR="003D2A9D" w:rsidRPr="00624DB5" w:rsidRDefault="003D2A9D" w:rsidP="003D2A9D">
      <w:pPr>
        <w:jc w:val="both"/>
        <w:rPr>
          <w:rFonts w:ascii="Times New Roman" w:hAnsi="Times New Roman"/>
          <w:sz w:val="24"/>
          <w:szCs w:val="24"/>
        </w:rPr>
      </w:pPr>
    </w:p>
    <w:p w:rsidR="003D2A9D" w:rsidRPr="00624DB5" w:rsidRDefault="003D2A9D" w:rsidP="003D2A9D">
      <w:pPr>
        <w:jc w:val="both"/>
        <w:rPr>
          <w:rFonts w:ascii="Times New Roman" w:hAnsi="Times New Roman"/>
          <w:b/>
          <w:sz w:val="24"/>
          <w:szCs w:val="24"/>
        </w:rPr>
      </w:pPr>
      <w:r w:rsidRPr="00624DB5">
        <w:rPr>
          <w:rFonts w:ascii="Times New Roman" w:hAnsi="Times New Roman"/>
          <w:b/>
          <w:sz w:val="24"/>
          <w:szCs w:val="24"/>
        </w:rPr>
        <w:t>……………………………..</w:t>
      </w:r>
    </w:p>
    <w:p w:rsidR="003D2A9D" w:rsidRPr="00624DB5" w:rsidRDefault="007F72AB" w:rsidP="003D2A9D">
      <w:pPr>
        <w:jc w:val="both"/>
        <w:rPr>
          <w:rFonts w:ascii="Times New Roman" w:hAnsi="Times New Roman"/>
          <w:i/>
          <w:sz w:val="24"/>
          <w:szCs w:val="24"/>
        </w:rPr>
      </w:pPr>
      <w:r w:rsidRPr="00624DB5">
        <w:rPr>
          <w:rFonts w:ascii="Times New Roman" w:hAnsi="Times New Roman"/>
          <w:i/>
          <w:sz w:val="24"/>
          <w:szCs w:val="24"/>
        </w:rPr>
        <w:t>Гл.счетоводител</w:t>
      </w:r>
    </w:p>
    <w:p w:rsidR="007F72AB" w:rsidRPr="00624DB5" w:rsidRDefault="007F72AB" w:rsidP="003D2A9D">
      <w:pPr>
        <w:jc w:val="both"/>
        <w:rPr>
          <w:rFonts w:ascii="Times New Roman" w:hAnsi="Times New Roman"/>
          <w:i/>
          <w:sz w:val="24"/>
          <w:szCs w:val="24"/>
        </w:rPr>
      </w:pPr>
      <w:r w:rsidRPr="00624DB5">
        <w:rPr>
          <w:rFonts w:ascii="Times New Roman" w:hAnsi="Times New Roman"/>
          <w:i/>
          <w:sz w:val="24"/>
          <w:szCs w:val="24"/>
        </w:rPr>
        <w:t>Стела Иванова</w:t>
      </w:r>
    </w:p>
    <w:p w:rsidR="003D2A9D" w:rsidRPr="00624DB5" w:rsidRDefault="003D2A9D" w:rsidP="003D2A9D">
      <w:pPr>
        <w:jc w:val="both"/>
        <w:rPr>
          <w:rFonts w:ascii="Times New Roman" w:hAnsi="Times New Roman"/>
          <w:sz w:val="24"/>
          <w:szCs w:val="24"/>
        </w:rPr>
      </w:pPr>
    </w:p>
    <w:p w:rsidR="003D2A9D" w:rsidRPr="00624DB5" w:rsidRDefault="003D2A9D" w:rsidP="003D2A9D">
      <w:pPr>
        <w:jc w:val="both"/>
        <w:rPr>
          <w:rFonts w:ascii="Times New Roman" w:hAnsi="Times New Roman"/>
          <w:sz w:val="24"/>
          <w:szCs w:val="24"/>
        </w:rPr>
      </w:pPr>
      <w:r w:rsidRPr="00624DB5">
        <w:rPr>
          <w:rFonts w:ascii="Times New Roman" w:hAnsi="Times New Roman"/>
          <w:sz w:val="24"/>
          <w:szCs w:val="24"/>
        </w:rPr>
        <w:t>Изготвил:</w:t>
      </w:r>
    </w:p>
    <w:p w:rsidR="003D2A9D" w:rsidRPr="00624DB5" w:rsidRDefault="003D2A9D" w:rsidP="003D2A9D">
      <w:pPr>
        <w:jc w:val="both"/>
        <w:rPr>
          <w:rFonts w:ascii="Times New Roman" w:hAnsi="Times New Roman"/>
          <w:sz w:val="24"/>
          <w:szCs w:val="24"/>
        </w:rPr>
      </w:pPr>
      <w:r w:rsidRPr="00624DB5">
        <w:rPr>
          <w:rFonts w:ascii="Times New Roman" w:hAnsi="Times New Roman"/>
          <w:sz w:val="24"/>
          <w:szCs w:val="24"/>
        </w:rPr>
        <w:t>…………………………………………………….</w:t>
      </w:r>
    </w:p>
    <w:p w:rsidR="007F72AB" w:rsidRPr="00624DB5" w:rsidRDefault="00F2753E" w:rsidP="003D2A9D">
      <w:pPr>
        <w:jc w:val="both"/>
        <w:rPr>
          <w:rFonts w:ascii="Times New Roman" w:hAnsi="Times New Roman"/>
          <w:sz w:val="24"/>
          <w:szCs w:val="24"/>
        </w:rPr>
      </w:pPr>
      <w:r>
        <w:rPr>
          <w:rFonts w:ascii="Times New Roman" w:hAnsi="Times New Roman"/>
          <w:sz w:val="24"/>
          <w:szCs w:val="24"/>
        </w:rPr>
        <w:t>инж.</w:t>
      </w:r>
      <w:r w:rsidR="007F72AB" w:rsidRPr="00624DB5">
        <w:rPr>
          <w:rFonts w:ascii="Times New Roman" w:hAnsi="Times New Roman"/>
          <w:sz w:val="24"/>
          <w:szCs w:val="24"/>
        </w:rPr>
        <w:t>Магдалена Цветанова - чпл</w:t>
      </w:r>
    </w:p>
    <w:p w:rsidR="003D2A9D" w:rsidRPr="00624DB5" w:rsidRDefault="003D2A9D" w:rsidP="003D2A9D">
      <w:pPr>
        <w:jc w:val="both"/>
        <w:rPr>
          <w:rFonts w:ascii="Times New Roman" w:hAnsi="Times New Roman"/>
          <w:sz w:val="24"/>
          <w:szCs w:val="24"/>
        </w:rPr>
      </w:pPr>
    </w:p>
    <w:p w:rsidR="003D2A9D" w:rsidRPr="00624DB5" w:rsidRDefault="003D2A9D" w:rsidP="003D2A9D">
      <w:pPr>
        <w:jc w:val="both"/>
        <w:rPr>
          <w:rFonts w:ascii="Times New Roman" w:hAnsi="Times New Roman"/>
          <w:sz w:val="24"/>
          <w:szCs w:val="24"/>
        </w:rPr>
      </w:pPr>
    </w:p>
    <w:p w:rsidR="003D2A9D" w:rsidRPr="00624DB5" w:rsidRDefault="003D2A9D">
      <w:pPr>
        <w:rPr>
          <w:rFonts w:ascii="Times New Roman" w:hAnsi="Times New Roman"/>
          <w:sz w:val="24"/>
          <w:szCs w:val="24"/>
          <w:lang w:val="en-GB"/>
        </w:rPr>
      </w:pPr>
    </w:p>
    <w:sectPr w:rsidR="003D2A9D" w:rsidRPr="00624DB5" w:rsidSect="00962A1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OpenSymbol">
    <w:charset w:val="00"/>
    <w:family w:val="auto"/>
    <w:pitch w:val="variable"/>
    <w:sig w:usb0="800000AF"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HebarU">
    <w:altName w:val="Calibri"/>
    <w:charset w:val="00"/>
    <w:family w:val="auto"/>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716"/>
        </w:tabs>
        <w:ind w:left="716" w:hanging="432"/>
      </w:pPr>
    </w:lvl>
    <w:lvl w:ilvl="1">
      <w:start w:val="1"/>
      <w:numFmt w:val="none"/>
      <w:suff w:val="nothing"/>
      <w:lvlText w:val=""/>
      <w:lvlJc w:val="left"/>
      <w:pPr>
        <w:tabs>
          <w:tab w:val="num" w:pos="860"/>
        </w:tabs>
        <w:ind w:left="860" w:hanging="576"/>
      </w:pPr>
    </w:lvl>
    <w:lvl w:ilvl="2">
      <w:start w:val="1"/>
      <w:numFmt w:val="none"/>
      <w:suff w:val="nothing"/>
      <w:lvlText w:val=""/>
      <w:lvlJc w:val="left"/>
      <w:pPr>
        <w:tabs>
          <w:tab w:val="num" w:pos="1004"/>
        </w:tabs>
        <w:ind w:left="1004" w:hanging="720"/>
      </w:pPr>
    </w:lvl>
    <w:lvl w:ilvl="3">
      <w:start w:val="1"/>
      <w:numFmt w:val="none"/>
      <w:suff w:val="nothing"/>
      <w:lvlText w:val=""/>
      <w:lvlJc w:val="left"/>
      <w:pPr>
        <w:tabs>
          <w:tab w:val="num" w:pos="1148"/>
        </w:tabs>
        <w:ind w:left="1148" w:hanging="864"/>
      </w:pPr>
    </w:lvl>
    <w:lvl w:ilvl="4">
      <w:start w:val="1"/>
      <w:numFmt w:val="none"/>
      <w:suff w:val="nothing"/>
      <w:lvlText w:val=""/>
      <w:lvlJc w:val="left"/>
      <w:pPr>
        <w:tabs>
          <w:tab w:val="num" w:pos="1292"/>
        </w:tabs>
        <w:ind w:left="1292" w:hanging="1008"/>
      </w:pPr>
    </w:lvl>
    <w:lvl w:ilvl="5">
      <w:start w:val="1"/>
      <w:numFmt w:val="none"/>
      <w:suff w:val="nothing"/>
      <w:lvlText w:val=""/>
      <w:lvlJc w:val="left"/>
      <w:pPr>
        <w:tabs>
          <w:tab w:val="num" w:pos="1436"/>
        </w:tabs>
        <w:ind w:left="1436" w:hanging="1152"/>
      </w:pPr>
    </w:lvl>
    <w:lvl w:ilvl="6">
      <w:start w:val="1"/>
      <w:numFmt w:val="none"/>
      <w:suff w:val="nothing"/>
      <w:lvlText w:val=""/>
      <w:lvlJc w:val="left"/>
      <w:pPr>
        <w:tabs>
          <w:tab w:val="num" w:pos="1580"/>
        </w:tabs>
        <w:ind w:left="1580" w:hanging="1296"/>
      </w:pPr>
    </w:lvl>
    <w:lvl w:ilvl="7">
      <w:start w:val="1"/>
      <w:numFmt w:val="none"/>
      <w:suff w:val="nothing"/>
      <w:lvlText w:val=""/>
      <w:lvlJc w:val="left"/>
      <w:pPr>
        <w:tabs>
          <w:tab w:val="num" w:pos="1724"/>
        </w:tabs>
        <w:ind w:left="1724" w:hanging="1440"/>
      </w:pPr>
    </w:lvl>
    <w:lvl w:ilvl="8">
      <w:start w:val="1"/>
      <w:numFmt w:val="none"/>
      <w:suff w:val="nothing"/>
      <w:lvlText w:val=""/>
      <w:lvlJc w:val="left"/>
      <w:pPr>
        <w:tabs>
          <w:tab w:val="num" w:pos="1868"/>
        </w:tabs>
        <w:ind w:left="1868" w:hanging="1584"/>
      </w:pPr>
    </w:lvl>
  </w:abstractNum>
  <w:abstractNum w:abstractNumId="1">
    <w:nsid w:val="00000002"/>
    <w:multiLevelType w:val="singleLevel"/>
    <w:tmpl w:val="00000002"/>
    <w:name w:val="WW8Num2"/>
    <w:lvl w:ilvl="0">
      <w:start w:val="8"/>
      <w:numFmt w:val="bullet"/>
      <w:lvlText w:val="-"/>
      <w:lvlJc w:val="left"/>
      <w:pPr>
        <w:tabs>
          <w:tab w:val="num" w:pos="990"/>
        </w:tabs>
        <w:ind w:left="990" w:hanging="360"/>
      </w:pPr>
      <w:rPr>
        <w:rFonts w:ascii="OpenSymbol" w:hAnsi="OpenSymbol"/>
      </w:rPr>
    </w:lvl>
  </w:abstractNum>
  <w:abstractNum w:abstractNumId="2">
    <w:nsid w:val="00000003"/>
    <w:multiLevelType w:val="singleLevel"/>
    <w:tmpl w:val="00000003"/>
    <w:name w:val="WW8Num7"/>
    <w:lvl w:ilvl="0">
      <w:start w:val="1"/>
      <w:numFmt w:val="bullet"/>
      <w:lvlText w:val=""/>
      <w:lvlJc w:val="left"/>
      <w:pPr>
        <w:tabs>
          <w:tab w:val="num" w:pos="720"/>
        </w:tabs>
        <w:ind w:left="720" w:hanging="360"/>
      </w:pPr>
      <w:rPr>
        <w:rFonts w:ascii="Wingdings" w:hAnsi="Wingdings"/>
        <w:sz w:val="16"/>
      </w:rPr>
    </w:lvl>
  </w:abstractNum>
  <w:abstractNum w:abstractNumId="3">
    <w:nsid w:val="01512DE4"/>
    <w:multiLevelType w:val="hybridMultilevel"/>
    <w:tmpl w:val="DB18BA46"/>
    <w:lvl w:ilvl="0" w:tplc="04020003">
      <w:start w:val="1"/>
      <w:numFmt w:val="bullet"/>
      <w:lvlText w:val="o"/>
      <w:lvlJc w:val="left"/>
      <w:pPr>
        <w:ind w:left="1485" w:hanging="360"/>
      </w:pPr>
      <w:rPr>
        <w:rFonts w:ascii="Courier New" w:hAnsi="Courier New" w:cs="Courier New" w:hint="default"/>
      </w:rPr>
    </w:lvl>
    <w:lvl w:ilvl="1" w:tplc="04020003">
      <w:start w:val="1"/>
      <w:numFmt w:val="bullet"/>
      <w:lvlText w:val="o"/>
      <w:lvlJc w:val="left"/>
      <w:pPr>
        <w:ind w:left="2205" w:hanging="360"/>
      </w:pPr>
      <w:rPr>
        <w:rFonts w:ascii="Courier New" w:hAnsi="Courier New" w:cs="Courier New" w:hint="default"/>
      </w:rPr>
    </w:lvl>
    <w:lvl w:ilvl="2" w:tplc="04020005">
      <w:start w:val="1"/>
      <w:numFmt w:val="bullet"/>
      <w:lvlText w:val=""/>
      <w:lvlJc w:val="left"/>
      <w:pPr>
        <w:ind w:left="2925" w:hanging="360"/>
      </w:pPr>
      <w:rPr>
        <w:rFonts w:ascii="Wingdings" w:hAnsi="Wingdings" w:hint="default"/>
      </w:rPr>
    </w:lvl>
    <w:lvl w:ilvl="3" w:tplc="04020001">
      <w:start w:val="1"/>
      <w:numFmt w:val="bullet"/>
      <w:lvlText w:val=""/>
      <w:lvlJc w:val="left"/>
      <w:pPr>
        <w:ind w:left="3645" w:hanging="360"/>
      </w:pPr>
      <w:rPr>
        <w:rFonts w:ascii="Symbol" w:hAnsi="Symbol" w:hint="default"/>
      </w:rPr>
    </w:lvl>
    <w:lvl w:ilvl="4" w:tplc="04020003">
      <w:start w:val="1"/>
      <w:numFmt w:val="bullet"/>
      <w:lvlText w:val="o"/>
      <w:lvlJc w:val="left"/>
      <w:pPr>
        <w:ind w:left="4365" w:hanging="360"/>
      </w:pPr>
      <w:rPr>
        <w:rFonts w:ascii="Courier New" w:hAnsi="Courier New" w:cs="Courier New" w:hint="default"/>
      </w:rPr>
    </w:lvl>
    <w:lvl w:ilvl="5" w:tplc="04020005">
      <w:start w:val="1"/>
      <w:numFmt w:val="bullet"/>
      <w:lvlText w:val=""/>
      <w:lvlJc w:val="left"/>
      <w:pPr>
        <w:ind w:left="5085" w:hanging="360"/>
      </w:pPr>
      <w:rPr>
        <w:rFonts w:ascii="Wingdings" w:hAnsi="Wingdings" w:hint="default"/>
      </w:rPr>
    </w:lvl>
    <w:lvl w:ilvl="6" w:tplc="04020001">
      <w:start w:val="1"/>
      <w:numFmt w:val="bullet"/>
      <w:lvlText w:val=""/>
      <w:lvlJc w:val="left"/>
      <w:pPr>
        <w:ind w:left="5805" w:hanging="360"/>
      </w:pPr>
      <w:rPr>
        <w:rFonts w:ascii="Symbol" w:hAnsi="Symbol" w:hint="default"/>
      </w:rPr>
    </w:lvl>
    <w:lvl w:ilvl="7" w:tplc="04020003">
      <w:start w:val="1"/>
      <w:numFmt w:val="bullet"/>
      <w:lvlText w:val="o"/>
      <w:lvlJc w:val="left"/>
      <w:pPr>
        <w:ind w:left="6525" w:hanging="360"/>
      </w:pPr>
      <w:rPr>
        <w:rFonts w:ascii="Courier New" w:hAnsi="Courier New" w:cs="Courier New" w:hint="default"/>
      </w:rPr>
    </w:lvl>
    <w:lvl w:ilvl="8" w:tplc="04020005">
      <w:start w:val="1"/>
      <w:numFmt w:val="bullet"/>
      <w:lvlText w:val=""/>
      <w:lvlJc w:val="left"/>
      <w:pPr>
        <w:ind w:left="7245" w:hanging="360"/>
      </w:pPr>
      <w:rPr>
        <w:rFonts w:ascii="Wingdings" w:hAnsi="Wingdings" w:hint="default"/>
      </w:rPr>
    </w:lvl>
  </w:abstractNum>
  <w:abstractNum w:abstractNumId="4">
    <w:nsid w:val="0BC52A66"/>
    <w:multiLevelType w:val="hybridMultilevel"/>
    <w:tmpl w:val="F23EFCFE"/>
    <w:lvl w:ilvl="0" w:tplc="04020001">
      <w:start w:val="1"/>
      <w:numFmt w:val="bullet"/>
      <w:lvlText w:val=""/>
      <w:lvlJc w:val="left"/>
      <w:pPr>
        <w:ind w:left="1066"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5">
    <w:nsid w:val="20C02EFF"/>
    <w:multiLevelType w:val="hybridMultilevel"/>
    <w:tmpl w:val="6B309522"/>
    <w:lvl w:ilvl="0" w:tplc="99862262">
      <w:start w:val="1"/>
      <w:numFmt w:val="decimal"/>
      <w:lvlText w:val="%1."/>
      <w:lvlJc w:val="left"/>
      <w:pPr>
        <w:tabs>
          <w:tab w:val="num" w:pos="1080"/>
        </w:tabs>
        <w:ind w:left="108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6">
    <w:nsid w:val="25862C1C"/>
    <w:multiLevelType w:val="hybridMultilevel"/>
    <w:tmpl w:val="ADF66C8A"/>
    <w:lvl w:ilvl="0" w:tplc="04020001">
      <w:start w:val="1"/>
      <w:numFmt w:val="bullet"/>
      <w:lvlText w:val=""/>
      <w:lvlJc w:val="left"/>
      <w:pPr>
        <w:ind w:left="1065"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7">
    <w:nsid w:val="28A61AC8"/>
    <w:multiLevelType w:val="hybridMultilevel"/>
    <w:tmpl w:val="E6ACDA1E"/>
    <w:lvl w:ilvl="0" w:tplc="125E237E">
      <w:start w:val="1"/>
      <w:numFmt w:val="decimal"/>
      <w:lvlText w:val="%1."/>
      <w:lvlJc w:val="left"/>
      <w:pPr>
        <w:ind w:left="644"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8">
    <w:nsid w:val="28C0161A"/>
    <w:multiLevelType w:val="hybridMultilevel"/>
    <w:tmpl w:val="4644FFBC"/>
    <w:lvl w:ilvl="0" w:tplc="9A50981E">
      <w:start w:val="6"/>
      <w:numFmt w:val="decimal"/>
      <w:lvlText w:val="%1."/>
      <w:lvlJc w:val="left"/>
      <w:pPr>
        <w:tabs>
          <w:tab w:val="num" w:pos="1080"/>
        </w:tabs>
        <w:ind w:left="108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9">
    <w:nsid w:val="2D6C3555"/>
    <w:multiLevelType w:val="hybridMultilevel"/>
    <w:tmpl w:val="42A04736"/>
    <w:lvl w:ilvl="0" w:tplc="443C35EE">
      <w:start w:val="1"/>
      <w:numFmt w:val="decimal"/>
      <w:lvlText w:val="%1."/>
      <w:lvlJc w:val="left"/>
      <w:pPr>
        <w:ind w:left="786"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0">
    <w:nsid w:val="30D1021F"/>
    <w:multiLevelType w:val="hybridMultilevel"/>
    <w:tmpl w:val="9148FCFE"/>
    <w:lvl w:ilvl="0" w:tplc="04020001">
      <w:start w:val="1"/>
      <w:numFmt w:val="bullet"/>
      <w:lvlText w:val=""/>
      <w:lvlJc w:val="left"/>
      <w:pPr>
        <w:ind w:left="720"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1">
    <w:nsid w:val="3F3047BF"/>
    <w:multiLevelType w:val="hybridMultilevel"/>
    <w:tmpl w:val="385C9226"/>
    <w:lvl w:ilvl="0" w:tplc="04020001">
      <w:start w:val="1"/>
      <w:numFmt w:val="bullet"/>
      <w:lvlText w:val=""/>
      <w:lvlJc w:val="left"/>
      <w:pPr>
        <w:ind w:left="2136"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2">
    <w:nsid w:val="497721E4"/>
    <w:multiLevelType w:val="hybridMultilevel"/>
    <w:tmpl w:val="25C43BCC"/>
    <w:lvl w:ilvl="0" w:tplc="5EC4DC7C">
      <w:numFmt w:val="bullet"/>
      <w:lvlText w:val="-"/>
      <w:lvlJc w:val="left"/>
      <w:pPr>
        <w:ind w:left="644" w:hanging="360"/>
      </w:pPr>
      <w:rPr>
        <w:rFonts w:ascii="Times New Roman" w:eastAsia="Times New Roman" w:hAnsi="Times New Roman" w:cs="Times New Roman"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3">
    <w:nsid w:val="66A472E4"/>
    <w:multiLevelType w:val="hybridMultilevel"/>
    <w:tmpl w:val="FBA6BAE0"/>
    <w:lvl w:ilvl="0" w:tplc="04020001">
      <w:start w:val="1"/>
      <w:numFmt w:val="bullet"/>
      <w:lvlText w:val=""/>
      <w:lvlJc w:val="left"/>
      <w:pPr>
        <w:ind w:left="1004" w:hanging="360"/>
      </w:pPr>
      <w:rPr>
        <w:rFonts w:ascii="Symbol" w:hAnsi="Symbol" w:hint="default"/>
      </w:rPr>
    </w:lvl>
    <w:lvl w:ilvl="1" w:tplc="5D28286C">
      <w:numFmt w:val="bullet"/>
      <w:lvlText w:val="-"/>
      <w:lvlJc w:val="left"/>
      <w:pPr>
        <w:ind w:left="1829" w:hanging="465"/>
      </w:pPr>
      <w:rPr>
        <w:rFonts w:ascii="Times New Roman" w:eastAsia="Calibri" w:hAnsi="Times New Roman" w:cs="Times New Roman" w:hint="default"/>
      </w:r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4">
    <w:nsid w:val="6C863036"/>
    <w:multiLevelType w:val="hybridMultilevel"/>
    <w:tmpl w:val="9C644678"/>
    <w:lvl w:ilvl="0" w:tplc="04020003">
      <w:start w:val="1"/>
      <w:numFmt w:val="bullet"/>
      <w:lvlText w:val="o"/>
      <w:lvlJc w:val="left"/>
      <w:pPr>
        <w:ind w:left="1425" w:hanging="360"/>
      </w:pPr>
      <w:rPr>
        <w:rFonts w:ascii="Courier New" w:hAnsi="Courier New" w:cs="Courier New" w:hint="default"/>
      </w:rPr>
    </w:lvl>
    <w:lvl w:ilvl="1" w:tplc="04020003">
      <w:start w:val="1"/>
      <w:numFmt w:val="bullet"/>
      <w:lvlText w:val="o"/>
      <w:lvlJc w:val="left"/>
      <w:pPr>
        <w:ind w:left="2145" w:hanging="360"/>
      </w:pPr>
      <w:rPr>
        <w:rFonts w:ascii="Courier New" w:hAnsi="Courier New" w:cs="Courier New" w:hint="default"/>
      </w:rPr>
    </w:lvl>
    <w:lvl w:ilvl="2" w:tplc="04020005">
      <w:start w:val="1"/>
      <w:numFmt w:val="bullet"/>
      <w:lvlText w:val=""/>
      <w:lvlJc w:val="left"/>
      <w:pPr>
        <w:ind w:left="2865" w:hanging="360"/>
      </w:pPr>
      <w:rPr>
        <w:rFonts w:ascii="Wingdings" w:hAnsi="Wingdings" w:hint="default"/>
      </w:rPr>
    </w:lvl>
    <w:lvl w:ilvl="3" w:tplc="04020001">
      <w:start w:val="1"/>
      <w:numFmt w:val="bullet"/>
      <w:lvlText w:val=""/>
      <w:lvlJc w:val="left"/>
      <w:pPr>
        <w:ind w:left="3585" w:hanging="360"/>
      </w:pPr>
      <w:rPr>
        <w:rFonts w:ascii="Symbol" w:hAnsi="Symbol" w:hint="default"/>
      </w:rPr>
    </w:lvl>
    <w:lvl w:ilvl="4" w:tplc="04020003">
      <w:start w:val="1"/>
      <w:numFmt w:val="bullet"/>
      <w:lvlText w:val="o"/>
      <w:lvlJc w:val="left"/>
      <w:pPr>
        <w:ind w:left="4305" w:hanging="360"/>
      </w:pPr>
      <w:rPr>
        <w:rFonts w:ascii="Courier New" w:hAnsi="Courier New" w:cs="Courier New" w:hint="default"/>
      </w:rPr>
    </w:lvl>
    <w:lvl w:ilvl="5" w:tplc="04020005">
      <w:start w:val="1"/>
      <w:numFmt w:val="bullet"/>
      <w:lvlText w:val=""/>
      <w:lvlJc w:val="left"/>
      <w:pPr>
        <w:ind w:left="5025" w:hanging="360"/>
      </w:pPr>
      <w:rPr>
        <w:rFonts w:ascii="Wingdings" w:hAnsi="Wingdings" w:hint="default"/>
      </w:rPr>
    </w:lvl>
    <w:lvl w:ilvl="6" w:tplc="04020001">
      <w:start w:val="1"/>
      <w:numFmt w:val="bullet"/>
      <w:lvlText w:val=""/>
      <w:lvlJc w:val="left"/>
      <w:pPr>
        <w:ind w:left="5745" w:hanging="360"/>
      </w:pPr>
      <w:rPr>
        <w:rFonts w:ascii="Symbol" w:hAnsi="Symbol" w:hint="default"/>
      </w:rPr>
    </w:lvl>
    <w:lvl w:ilvl="7" w:tplc="04020003">
      <w:start w:val="1"/>
      <w:numFmt w:val="bullet"/>
      <w:lvlText w:val="o"/>
      <w:lvlJc w:val="left"/>
      <w:pPr>
        <w:ind w:left="6465" w:hanging="360"/>
      </w:pPr>
      <w:rPr>
        <w:rFonts w:ascii="Courier New" w:hAnsi="Courier New" w:cs="Courier New" w:hint="default"/>
      </w:rPr>
    </w:lvl>
    <w:lvl w:ilvl="8" w:tplc="04020005">
      <w:start w:val="1"/>
      <w:numFmt w:val="bullet"/>
      <w:lvlText w:val=""/>
      <w:lvlJc w:val="left"/>
      <w:pPr>
        <w:ind w:left="7185"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num>
  <w:num w:numId="19">
    <w:abstractNumId w:val="9"/>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3"/>
  </w:num>
  <w:num w:numId="23">
    <w:abstractNumId w:val="14"/>
  </w:num>
  <w:num w:numId="24">
    <w:abstractNumId w:val="14"/>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12A0C"/>
    <w:rsid w:val="000068FA"/>
    <w:rsid w:val="00010279"/>
    <w:rsid w:val="000563E2"/>
    <w:rsid w:val="0006067B"/>
    <w:rsid w:val="000C153E"/>
    <w:rsid w:val="0016625C"/>
    <w:rsid w:val="001B4BE6"/>
    <w:rsid w:val="001C339A"/>
    <w:rsid w:val="001C6A9B"/>
    <w:rsid w:val="001D71D3"/>
    <w:rsid w:val="00216B1D"/>
    <w:rsid w:val="00233FA4"/>
    <w:rsid w:val="0026569B"/>
    <w:rsid w:val="002F067B"/>
    <w:rsid w:val="00322F6A"/>
    <w:rsid w:val="00337E4D"/>
    <w:rsid w:val="003519A4"/>
    <w:rsid w:val="00370537"/>
    <w:rsid w:val="0039029D"/>
    <w:rsid w:val="00396CA4"/>
    <w:rsid w:val="003B2B19"/>
    <w:rsid w:val="003D2A9D"/>
    <w:rsid w:val="003F78E5"/>
    <w:rsid w:val="004264B3"/>
    <w:rsid w:val="00435E49"/>
    <w:rsid w:val="004461F6"/>
    <w:rsid w:val="0046079A"/>
    <w:rsid w:val="0049682C"/>
    <w:rsid w:val="004A47BE"/>
    <w:rsid w:val="004B6CED"/>
    <w:rsid w:val="004F087A"/>
    <w:rsid w:val="00510A5B"/>
    <w:rsid w:val="00522D01"/>
    <w:rsid w:val="0055057B"/>
    <w:rsid w:val="005642A2"/>
    <w:rsid w:val="00595013"/>
    <w:rsid w:val="005B05A6"/>
    <w:rsid w:val="00624DB5"/>
    <w:rsid w:val="00630504"/>
    <w:rsid w:val="00696F5B"/>
    <w:rsid w:val="006A10E5"/>
    <w:rsid w:val="007057AC"/>
    <w:rsid w:val="00711B3D"/>
    <w:rsid w:val="00727DFB"/>
    <w:rsid w:val="00742365"/>
    <w:rsid w:val="007542A4"/>
    <w:rsid w:val="007F72AB"/>
    <w:rsid w:val="00800809"/>
    <w:rsid w:val="00825C70"/>
    <w:rsid w:val="008474E6"/>
    <w:rsid w:val="00892A43"/>
    <w:rsid w:val="008E7023"/>
    <w:rsid w:val="00905423"/>
    <w:rsid w:val="00910501"/>
    <w:rsid w:val="00940AB2"/>
    <w:rsid w:val="00943E30"/>
    <w:rsid w:val="0095713A"/>
    <w:rsid w:val="009619A8"/>
    <w:rsid w:val="00962A12"/>
    <w:rsid w:val="009A706E"/>
    <w:rsid w:val="009B3C26"/>
    <w:rsid w:val="00A02497"/>
    <w:rsid w:val="00A07344"/>
    <w:rsid w:val="00A562E3"/>
    <w:rsid w:val="00A65649"/>
    <w:rsid w:val="00AF6A64"/>
    <w:rsid w:val="00B1520A"/>
    <w:rsid w:val="00B3492F"/>
    <w:rsid w:val="00B46BAE"/>
    <w:rsid w:val="00B52D7F"/>
    <w:rsid w:val="00B709A7"/>
    <w:rsid w:val="00B93032"/>
    <w:rsid w:val="00B97355"/>
    <w:rsid w:val="00BA3C7E"/>
    <w:rsid w:val="00BB3D2D"/>
    <w:rsid w:val="00BE69F1"/>
    <w:rsid w:val="00C307A8"/>
    <w:rsid w:val="00D12A0C"/>
    <w:rsid w:val="00D239F9"/>
    <w:rsid w:val="00D35DF6"/>
    <w:rsid w:val="00D432B7"/>
    <w:rsid w:val="00D512F7"/>
    <w:rsid w:val="00D91E03"/>
    <w:rsid w:val="00D951F7"/>
    <w:rsid w:val="00DF5AE6"/>
    <w:rsid w:val="00E07F0A"/>
    <w:rsid w:val="00E21D96"/>
    <w:rsid w:val="00E24D7A"/>
    <w:rsid w:val="00E26F03"/>
    <w:rsid w:val="00E84944"/>
    <w:rsid w:val="00EF6D0B"/>
    <w:rsid w:val="00F2753E"/>
    <w:rsid w:val="00F3544A"/>
    <w:rsid w:val="00FC52F0"/>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A0C"/>
    <w:rPr>
      <w:rFonts w:ascii="Calibri" w:eastAsia="Times New Roman" w:hAnsi="Calibri" w:cs="Times New Roman"/>
      <w:lang w:eastAsia="bg-BG"/>
    </w:rPr>
  </w:style>
  <w:style w:type="paragraph" w:styleId="1">
    <w:name w:val="heading 1"/>
    <w:basedOn w:val="a"/>
    <w:next w:val="a"/>
    <w:link w:val="10"/>
    <w:qFormat/>
    <w:rsid w:val="00D12A0C"/>
    <w:pPr>
      <w:keepNext/>
      <w:spacing w:after="0" w:line="360" w:lineRule="auto"/>
      <w:jc w:val="right"/>
      <w:outlineLvl w:val="0"/>
    </w:pPr>
    <w:rPr>
      <w:rFonts w:ascii="Times New Roman" w:hAnsi="Times New Roman"/>
      <w:b/>
      <w:sz w:val="24"/>
      <w:szCs w:val="20"/>
      <w:lang w:eastAsia="en-US"/>
    </w:rPr>
  </w:style>
  <w:style w:type="paragraph" w:styleId="2">
    <w:name w:val="heading 2"/>
    <w:basedOn w:val="a"/>
    <w:next w:val="a"/>
    <w:link w:val="20"/>
    <w:semiHidden/>
    <w:unhideWhenUsed/>
    <w:qFormat/>
    <w:rsid w:val="003D2A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D12A0C"/>
    <w:pPr>
      <w:keepNext/>
      <w:spacing w:before="240" w:after="60" w:line="240" w:lineRule="auto"/>
      <w:outlineLvl w:val="2"/>
    </w:pPr>
    <w:rPr>
      <w:rFonts w:ascii="Cambria" w:hAnsi="Cambria"/>
      <w:b/>
      <w:bCs/>
      <w:sz w:val="26"/>
      <w:szCs w:val="26"/>
      <w:lang w:val="en-AU" w:eastAsia="en-US"/>
    </w:rPr>
  </w:style>
  <w:style w:type="paragraph" w:styleId="4">
    <w:name w:val="heading 4"/>
    <w:basedOn w:val="a"/>
    <w:next w:val="a"/>
    <w:link w:val="40"/>
    <w:semiHidden/>
    <w:unhideWhenUsed/>
    <w:qFormat/>
    <w:rsid w:val="003D2A9D"/>
    <w:pPr>
      <w:keepNext/>
      <w:spacing w:after="0" w:line="240" w:lineRule="auto"/>
      <w:jc w:val="center"/>
      <w:outlineLvl w:val="3"/>
    </w:pPr>
    <w:rPr>
      <w:rFonts w:ascii="Times New Roman" w:hAnsi="Times New Roman"/>
      <w:b/>
      <w:sz w:val="18"/>
      <w:szCs w:val="20"/>
      <w:lang w:eastAsia="en-US"/>
    </w:rPr>
  </w:style>
  <w:style w:type="paragraph" w:styleId="5">
    <w:name w:val="heading 5"/>
    <w:basedOn w:val="a"/>
    <w:next w:val="a"/>
    <w:link w:val="50"/>
    <w:semiHidden/>
    <w:unhideWhenUsed/>
    <w:qFormat/>
    <w:rsid w:val="00D12A0C"/>
    <w:pPr>
      <w:spacing w:before="240" w:after="60" w:line="240" w:lineRule="auto"/>
      <w:outlineLvl w:val="4"/>
    </w:pPr>
    <w:rPr>
      <w:b/>
      <w:bCs/>
      <w:i/>
      <w:iCs/>
      <w:sz w:val="26"/>
      <w:szCs w:val="26"/>
      <w:lang w:val="en-AU" w:eastAsia="en-US"/>
    </w:rPr>
  </w:style>
  <w:style w:type="paragraph" w:styleId="6">
    <w:name w:val="heading 6"/>
    <w:basedOn w:val="a"/>
    <w:next w:val="a"/>
    <w:link w:val="60"/>
    <w:semiHidden/>
    <w:unhideWhenUsed/>
    <w:qFormat/>
    <w:rsid w:val="00D12A0C"/>
    <w:pPr>
      <w:spacing w:before="240" w:after="60"/>
      <w:outlineLvl w:val="5"/>
    </w:pPr>
    <w:rPr>
      <w:b/>
      <w:bCs/>
    </w:rPr>
  </w:style>
  <w:style w:type="paragraph" w:styleId="7">
    <w:name w:val="heading 7"/>
    <w:basedOn w:val="a"/>
    <w:next w:val="a"/>
    <w:link w:val="70"/>
    <w:semiHidden/>
    <w:unhideWhenUsed/>
    <w:qFormat/>
    <w:rsid w:val="003D2A9D"/>
    <w:pPr>
      <w:keepNext/>
      <w:spacing w:after="0" w:line="240" w:lineRule="auto"/>
      <w:outlineLvl w:val="6"/>
    </w:pPr>
    <w:rPr>
      <w:rFonts w:ascii="Times New Roman" w:hAnsi="Times New Roman"/>
      <w:b/>
      <w:bCs/>
      <w:sz w:val="24"/>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D12A0C"/>
    <w:rPr>
      <w:rFonts w:ascii="Times New Roman" w:eastAsia="Times New Roman" w:hAnsi="Times New Roman" w:cs="Times New Roman"/>
      <w:b/>
      <w:sz w:val="24"/>
      <w:szCs w:val="20"/>
    </w:rPr>
  </w:style>
  <w:style w:type="character" w:customStyle="1" w:styleId="30">
    <w:name w:val="Заглавие 3 Знак"/>
    <w:basedOn w:val="a0"/>
    <w:link w:val="3"/>
    <w:semiHidden/>
    <w:rsid w:val="00D12A0C"/>
    <w:rPr>
      <w:rFonts w:ascii="Cambria" w:eastAsia="Times New Roman" w:hAnsi="Cambria" w:cs="Times New Roman"/>
      <w:b/>
      <w:bCs/>
      <w:sz w:val="26"/>
      <w:szCs w:val="26"/>
      <w:lang w:val="en-AU"/>
    </w:rPr>
  </w:style>
  <w:style w:type="character" w:customStyle="1" w:styleId="50">
    <w:name w:val="Заглавие 5 Знак"/>
    <w:basedOn w:val="a0"/>
    <w:link w:val="5"/>
    <w:semiHidden/>
    <w:rsid w:val="00D12A0C"/>
    <w:rPr>
      <w:rFonts w:ascii="Calibri" w:eastAsia="Times New Roman" w:hAnsi="Calibri" w:cs="Times New Roman"/>
      <w:b/>
      <w:bCs/>
      <w:i/>
      <w:iCs/>
      <w:sz w:val="26"/>
      <w:szCs w:val="26"/>
      <w:lang w:val="en-AU"/>
    </w:rPr>
  </w:style>
  <w:style w:type="character" w:customStyle="1" w:styleId="60">
    <w:name w:val="Заглавие 6 Знак"/>
    <w:basedOn w:val="a0"/>
    <w:link w:val="6"/>
    <w:semiHidden/>
    <w:rsid w:val="00D12A0C"/>
    <w:rPr>
      <w:rFonts w:ascii="Calibri" w:eastAsia="Times New Roman" w:hAnsi="Calibri" w:cs="Times New Roman"/>
      <w:b/>
      <w:bCs/>
      <w:lang w:eastAsia="bg-BG"/>
    </w:rPr>
  </w:style>
  <w:style w:type="paragraph" w:styleId="a3">
    <w:name w:val="Body Text"/>
    <w:basedOn w:val="a"/>
    <w:link w:val="11"/>
    <w:semiHidden/>
    <w:unhideWhenUsed/>
    <w:rsid w:val="00D12A0C"/>
    <w:pPr>
      <w:spacing w:after="120" w:line="240" w:lineRule="auto"/>
    </w:pPr>
    <w:rPr>
      <w:rFonts w:ascii="Times New Roman" w:hAnsi="Times New Roman"/>
      <w:sz w:val="20"/>
      <w:szCs w:val="20"/>
      <w:lang w:val="en-AU" w:eastAsia="en-US"/>
    </w:rPr>
  </w:style>
  <w:style w:type="character" w:customStyle="1" w:styleId="a4">
    <w:name w:val="Основен текст Знак"/>
    <w:basedOn w:val="a0"/>
    <w:link w:val="a3"/>
    <w:semiHidden/>
    <w:rsid w:val="00D12A0C"/>
    <w:rPr>
      <w:rFonts w:ascii="Calibri" w:eastAsia="Times New Roman" w:hAnsi="Calibri" w:cs="Times New Roman"/>
      <w:lang w:eastAsia="bg-BG"/>
    </w:rPr>
  </w:style>
  <w:style w:type="paragraph" w:customStyle="1" w:styleId="Char">
    <w:name w:val="Char"/>
    <w:basedOn w:val="a"/>
    <w:autoRedefine/>
    <w:rsid w:val="00D12A0C"/>
    <w:pPr>
      <w:spacing w:after="120" w:line="240" w:lineRule="auto"/>
      <w:jc w:val="both"/>
    </w:pPr>
    <w:rPr>
      <w:rFonts w:ascii="Times New Roman" w:hAnsi="Times New Roman"/>
      <w:sz w:val="24"/>
      <w:szCs w:val="24"/>
      <w:lang w:val="en-US" w:eastAsia="pl-PL"/>
    </w:rPr>
  </w:style>
  <w:style w:type="character" w:customStyle="1" w:styleId="FR3Char">
    <w:name w:val="FR3 Char"/>
    <w:link w:val="FR3"/>
    <w:locked/>
    <w:rsid w:val="00D12A0C"/>
    <w:rPr>
      <w:rFonts w:ascii="Arial" w:hAnsi="Arial" w:cs="Arial"/>
      <w:b/>
      <w:sz w:val="44"/>
    </w:rPr>
  </w:style>
  <w:style w:type="paragraph" w:customStyle="1" w:styleId="FR3">
    <w:name w:val="FR3"/>
    <w:link w:val="FR3Char"/>
    <w:rsid w:val="00D12A0C"/>
    <w:pPr>
      <w:widowControl w:val="0"/>
      <w:overflowPunct w:val="0"/>
      <w:autoSpaceDE w:val="0"/>
      <w:autoSpaceDN w:val="0"/>
      <w:adjustRightInd w:val="0"/>
      <w:spacing w:after="0" w:line="240" w:lineRule="auto"/>
    </w:pPr>
    <w:rPr>
      <w:rFonts w:ascii="Arial" w:hAnsi="Arial" w:cs="Arial"/>
      <w:b/>
      <w:sz w:val="44"/>
    </w:rPr>
  </w:style>
  <w:style w:type="character" w:customStyle="1" w:styleId="11">
    <w:name w:val="Основен текст Знак1"/>
    <w:basedOn w:val="a0"/>
    <w:link w:val="a3"/>
    <w:semiHidden/>
    <w:locked/>
    <w:rsid w:val="00D12A0C"/>
    <w:rPr>
      <w:rFonts w:ascii="Times New Roman" w:eastAsia="Times New Roman" w:hAnsi="Times New Roman" w:cs="Times New Roman"/>
      <w:sz w:val="20"/>
      <w:szCs w:val="20"/>
      <w:lang w:val="en-AU"/>
    </w:rPr>
  </w:style>
  <w:style w:type="character" w:customStyle="1" w:styleId="20">
    <w:name w:val="Заглавие 2 Знак"/>
    <w:basedOn w:val="a0"/>
    <w:link w:val="2"/>
    <w:semiHidden/>
    <w:rsid w:val="003D2A9D"/>
    <w:rPr>
      <w:rFonts w:asciiTheme="majorHAnsi" w:eastAsiaTheme="majorEastAsia" w:hAnsiTheme="majorHAnsi" w:cstheme="majorBidi"/>
      <w:b/>
      <w:bCs/>
      <w:color w:val="4F81BD" w:themeColor="accent1"/>
      <w:sz w:val="26"/>
      <w:szCs w:val="26"/>
      <w:lang w:eastAsia="bg-BG"/>
    </w:rPr>
  </w:style>
  <w:style w:type="paragraph" w:styleId="21">
    <w:name w:val="Body Text 2"/>
    <w:basedOn w:val="a"/>
    <w:link w:val="22"/>
    <w:unhideWhenUsed/>
    <w:rsid w:val="003D2A9D"/>
    <w:pPr>
      <w:spacing w:after="120" w:line="480" w:lineRule="auto"/>
    </w:pPr>
  </w:style>
  <w:style w:type="character" w:customStyle="1" w:styleId="22">
    <w:name w:val="Основен текст 2 Знак"/>
    <w:basedOn w:val="a0"/>
    <w:link w:val="21"/>
    <w:rsid w:val="003D2A9D"/>
    <w:rPr>
      <w:rFonts w:ascii="Calibri" w:eastAsia="Times New Roman" w:hAnsi="Calibri" w:cs="Times New Roman"/>
      <w:lang w:eastAsia="bg-BG"/>
    </w:rPr>
  </w:style>
  <w:style w:type="character" w:customStyle="1" w:styleId="40">
    <w:name w:val="Заглавие 4 Знак"/>
    <w:basedOn w:val="a0"/>
    <w:link w:val="4"/>
    <w:semiHidden/>
    <w:rsid w:val="003D2A9D"/>
    <w:rPr>
      <w:rFonts w:ascii="Times New Roman" w:eastAsia="Times New Roman" w:hAnsi="Times New Roman" w:cs="Times New Roman"/>
      <w:b/>
      <w:sz w:val="18"/>
      <w:szCs w:val="20"/>
    </w:rPr>
  </w:style>
  <w:style w:type="character" w:customStyle="1" w:styleId="70">
    <w:name w:val="Заглавие 7 Знак"/>
    <w:basedOn w:val="a0"/>
    <w:link w:val="7"/>
    <w:semiHidden/>
    <w:rsid w:val="003D2A9D"/>
    <w:rPr>
      <w:rFonts w:ascii="Times New Roman" w:eastAsia="Times New Roman" w:hAnsi="Times New Roman" w:cs="Times New Roman"/>
      <w:b/>
      <w:bCs/>
      <w:sz w:val="24"/>
      <w:szCs w:val="20"/>
      <w:lang w:val="en-US"/>
    </w:rPr>
  </w:style>
  <w:style w:type="character" w:styleId="a5">
    <w:name w:val="Hyperlink"/>
    <w:basedOn w:val="a0"/>
    <w:uiPriority w:val="99"/>
    <w:semiHidden/>
    <w:unhideWhenUsed/>
    <w:rsid w:val="003D2A9D"/>
    <w:rPr>
      <w:color w:val="0000FF"/>
      <w:u w:val="single"/>
    </w:rPr>
  </w:style>
  <w:style w:type="character" w:styleId="a6">
    <w:name w:val="FollowedHyperlink"/>
    <w:basedOn w:val="a0"/>
    <w:uiPriority w:val="99"/>
    <w:semiHidden/>
    <w:unhideWhenUsed/>
    <w:rsid w:val="003D2A9D"/>
    <w:rPr>
      <w:color w:val="800080" w:themeColor="followedHyperlink"/>
      <w:u w:val="single"/>
    </w:rPr>
  </w:style>
  <w:style w:type="paragraph" w:styleId="a7">
    <w:name w:val="header"/>
    <w:basedOn w:val="a"/>
    <w:link w:val="a8"/>
    <w:semiHidden/>
    <w:unhideWhenUsed/>
    <w:rsid w:val="003D2A9D"/>
    <w:pPr>
      <w:tabs>
        <w:tab w:val="center" w:pos="4320"/>
        <w:tab w:val="right" w:pos="8640"/>
      </w:tabs>
      <w:spacing w:after="0" w:line="240" w:lineRule="auto"/>
    </w:pPr>
    <w:rPr>
      <w:rFonts w:ascii="Times New Roman" w:hAnsi="Times New Roman"/>
      <w:sz w:val="20"/>
      <w:szCs w:val="20"/>
      <w:lang w:val="en-US" w:eastAsia="en-US"/>
    </w:rPr>
  </w:style>
  <w:style w:type="character" w:customStyle="1" w:styleId="a8">
    <w:name w:val="Горен колонтитул Знак"/>
    <w:basedOn w:val="a0"/>
    <w:link w:val="a7"/>
    <w:semiHidden/>
    <w:rsid w:val="003D2A9D"/>
    <w:rPr>
      <w:rFonts w:ascii="Times New Roman" w:eastAsia="Times New Roman" w:hAnsi="Times New Roman" w:cs="Times New Roman"/>
      <w:sz w:val="20"/>
      <w:szCs w:val="20"/>
      <w:lang w:val="en-US"/>
    </w:rPr>
  </w:style>
  <w:style w:type="paragraph" w:styleId="a9">
    <w:name w:val="footer"/>
    <w:basedOn w:val="a"/>
    <w:link w:val="aa"/>
    <w:semiHidden/>
    <w:unhideWhenUsed/>
    <w:rsid w:val="003D2A9D"/>
    <w:pPr>
      <w:tabs>
        <w:tab w:val="center" w:pos="4536"/>
        <w:tab w:val="right" w:pos="9072"/>
      </w:tabs>
    </w:pPr>
    <w:rPr>
      <w:rFonts w:eastAsia="Calibri"/>
      <w:lang w:eastAsia="en-US"/>
    </w:rPr>
  </w:style>
  <w:style w:type="character" w:customStyle="1" w:styleId="aa">
    <w:name w:val="Долен колонтитул Знак"/>
    <w:basedOn w:val="a0"/>
    <w:link w:val="a9"/>
    <w:semiHidden/>
    <w:rsid w:val="003D2A9D"/>
    <w:rPr>
      <w:rFonts w:ascii="Calibri" w:eastAsia="Calibri" w:hAnsi="Calibri" w:cs="Times New Roman"/>
    </w:rPr>
  </w:style>
  <w:style w:type="paragraph" w:styleId="ab">
    <w:name w:val="List"/>
    <w:basedOn w:val="a3"/>
    <w:semiHidden/>
    <w:unhideWhenUsed/>
    <w:rsid w:val="003D2A9D"/>
    <w:pPr>
      <w:suppressAutoHyphens/>
      <w:spacing w:after="0"/>
      <w:jc w:val="both"/>
    </w:pPr>
    <w:rPr>
      <w:rFonts w:ascii="HebarU" w:hAnsi="HebarU" w:cs="Mangal"/>
      <w:sz w:val="24"/>
      <w:lang w:val="bg-BG" w:eastAsia="ar-SA"/>
    </w:rPr>
  </w:style>
  <w:style w:type="paragraph" w:styleId="ac">
    <w:name w:val="Title"/>
    <w:basedOn w:val="a"/>
    <w:link w:val="ad"/>
    <w:qFormat/>
    <w:rsid w:val="003D2A9D"/>
    <w:pPr>
      <w:spacing w:after="0" w:line="240" w:lineRule="auto"/>
      <w:jc w:val="center"/>
    </w:pPr>
    <w:rPr>
      <w:rFonts w:ascii="Times New Roman" w:hAnsi="Times New Roman"/>
      <w:b/>
      <w:szCs w:val="20"/>
      <w:lang w:val="en-US" w:eastAsia="en-US"/>
    </w:rPr>
  </w:style>
  <w:style w:type="character" w:customStyle="1" w:styleId="ad">
    <w:name w:val="Заглавие Знак"/>
    <w:basedOn w:val="a0"/>
    <w:link w:val="ac"/>
    <w:rsid w:val="003D2A9D"/>
    <w:rPr>
      <w:rFonts w:ascii="Times New Roman" w:eastAsia="Times New Roman" w:hAnsi="Times New Roman" w:cs="Times New Roman"/>
      <w:b/>
      <w:szCs w:val="20"/>
      <w:lang w:val="en-US"/>
    </w:rPr>
  </w:style>
  <w:style w:type="paragraph" w:styleId="ae">
    <w:name w:val="Body Text Indent"/>
    <w:basedOn w:val="a"/>
    <w:link w:val="af"/>
    <w:semiHidden/>
    <w:unhideWhenUsed/>
    <w:rsid w:val="003D2A9D"/>
    <w:pPr>
      <w:spacing w:after="0" w:line="240" w:lineRule="auto"/>
      <w:ind w:firstLine="720"/>
      <w:jc w:val="both"/>
    </w:pPr>
    <w:rPr>
      <w:rFonts w:ascii="Times New Roman" w:hAnsi="Times New Roman"/>
      <w:sz w:val="24"/>
      <w:szCs w:val="20"/>
      <w:lang w:eastAsia="en-US"/>
    </w:rPr>
  </w:style>
  <w:style w:type="character" w:customStyle="1" w:styleId="af">
    <w:name w:val="Основен текст с отстъп Знак"/>
    <w:basedOn w:val="a0"/>
    <w:link w:val="ae"/>
    <w:semiHidden/>
    <w:rsid w:val="003D2A9D"/>
    <w:rPr>
      <w:rFonts w:ascii="Times New Roman" w:eastAsia="Times New Roman" w:hAnsi="Times New Roman" w:cs="Times New Roman"/>
      <w:sz w:val="24"/>
      <w:szCs w:val="20"/>
    </w:rPr>
  </w:style>
  <w:style w:type="paragraph" w:styleId="31">
    <w:name w:val="Body Text 3"/>
    <w:basedOn w:val="a"/>
    <w:link w:val="32"/>
    <w:semiHidden/>
    <w:unhideWhenUsed/>
    <w:rsid w:val="003D2A9D"/>
    <w:pPr>
      <w:tabs>
        <w:tab w:val="left" w:pos="720"/>
      </w:tabs>
      <w:spacing w:after="0" w:line="26" w:lineRule="atLeast"/>
      <w:jc w:val="both"/>
    </w:pPr>
    <w:rPr>
      <w:rFonts w:ascii="Times New Roman" w:hAnsi="Times New Roman"/>
      <w:sz w:val="24"/>
      <w:szCs w:val="20"/>
      <w:lang w:eastAsia="en-US"/>
    </w:rPr>
  </w:style>
  <w:style w:type="character" w:customStyle="1" w:styleId="32">
    <w:name w:val="Основен текст 3 Знак"/>
    <w:basedOn w:val="a0"/>
    <w:link w:val="31"/>
    <w:semiHidden/>
    <w:rsid w:val="003D2A9D"/>
    <w:rPr>
      <w:rFonts w:ascii="Times New Roman" w:eastAsia="Times New Roman" w:hAnsi="Times New Roman" w:cs="Times New Roman"/>
      <w:sz w:val="24"/>
      <w:szCs w:val="20"/>
    </w:rPr>
  </w:style>
  <w:style w:type="paragraph" w:styleId="23">
    <w:name w:val="Body Text Indent 2"/>
    <w:basedOn w:val="a"/>
    <w:link w:val="24"/>
    <w:semiHidden/>
    <w:unhideWhenUsed/>
    <w:rsid w:val="003D2A9D"/>
    <w:pPr>
      <w:spacing w:after="0" w:line="240" w:lineRule="auto"/>
      <w:ind w:firstLine="720"/>
      <w:jc w:val="both"/>
    </w:pPr>
    <w:rPr>
      <w:rFonts w:ascii="Times New Roman" w:hAnsi="Times New Roman"/>
      <w:b/>
      <w:bCs/>
      <w:sz w:val="24"/>
      <w:szCs w:val="20"/>
      <w:lang w:val="en-US" w:eastAsia="en-US"/>
    </w:rPr>
  </w:style>
  <w:style w:type="character" w:customStyle="1" w:styleId="24">
    <w:name w:val="Основен текст с отстъп 2 Знак"/>
    <w:basedOn w:val="a0"/>
    <w:link w:val="23"/>
    <w:semiHidden/>
    <w:rsid w:val="003D2A9D"/>
    <w:rPr>
      <w:rFonts w:ascii="Times New Roman" w:eastAsia="Times New Roman" w:hAnsi="Times New Roman" w:cs="Times New Roman"/>
      <w:b/>
      <w:bCs/>
      <w:sz w:val="24"/>
      <w:szCs w:val="20"/>
      <w:lang w:val="en-US"/>
    </w:rPr>
  </w:style>
  <w:style w:type="paragraph" w:styleId="33">
    <w:name w:val="Body Text Indent 3"/>
    <w:basedOn w:val="a"/>
    <w:link w:val="34"/>
    <w:semiHidden/>
    <w:unhideWhenUsed/>
    <w:rsid w:val="003D2A9D"/>
    <w:pPr>
      <w:spacing w:after="0" w:line="240" w:lineRule="auto"/>
      <w:ind w:firstLine="720"/>
      <w:jc w:val="both"/>
    </w:pPr>
    <w:rPr>
      <w:rFonts w:ascii="Times New Roman" w:hAnsi="Times New Roman"/>
      <w:sz w:val="20"/>
      <w:szCs w:val="20"/>
      <w:lang w:eastAsia="en-US"/>
    </w:rPr>
  </w:style>
  <w:style w:type="character" w:customStyle="1" w:styleId="34">
    <w:name w:val="Основен текст с отстъп 3 Знак"/>
    <w:basedOn w:val="a0"/>
    <w:link w:val="33"/>
    <w:semiHidden/>
    <w:rsid w:val="003D2A9D"/>
    <w:rPr>
      <w:rFonts w:ascii="Times New Roman" w:eastAsia="Times New Roman" w:hAnsi="Times New Roman" w:cs="Times New Roman"/>
      <w:sz w:val="20"/>
      <w:szCs w:val="20"/>
    </w:rPr>
  </w:style>
  <w:style w:type="paragraph" w:styleId="af0">
    <w:name w:val="Balloon Text"/>
    <w:basedOn w:val="a"/>
    <w:link w:val="af1"/>
    <w:semiHidden/>
    <w:unhideWhenUsed/>
    <w:rsid w:val="003D2A9D"/>
    <w:pPr>
      <w:spacing w:after="0" w:line="240" w:lineRule="auto"/>
    </w:pPr>
    <w:rPr>
      <w:rFonts w:ascii="Tahoma" w:eastAsia="Calibri" w:hAnsi="Tahoma"/>
      <w:sz w:val="16"/>
      <w:szCs w:val="16"/>
      <w:lang w:eastAsia="en-US"/>
    </w:rPr>
  </w:style>
  <w:style w:type="character" w:customStyle="1" w:styleId="af1">
    <w:name w:val="Изнесен текст Знак"/>
    <w:basedOn w:val="a0"/>
    <w:link w:val="af0"/>
    <w:semiHidden/>
    <w:rsid w:val="003D2A9D"/>
    <w:rPr>
      <w:rFonts w:ascii="Tahoma" w:eastAsia="Calibri" w:hAnsi="Tahoma" w:cs="Times New Roman"/>
      <w:sz w:val="16"/>
      <w:szCs w:val="16"/>
    </w:rPr>
  </w:style>
  <w:style w:type="paragraph" w:styleId="af2">
    <w:name w:val="No Spacing"/>
    <w:uiPriority w:val="1"/>
    <w:qFormat/>
    <w:rsid w:val="003D2A9D"/>
    <w:pPr>
      <w:spacing w:after="0" w:line="240" w:lineRule="auto"/>
    </w:pPr>
    <w:rPr>
      <w:rFonts w:ascii="Calibri" w:eastAsia="Calibri" w:hAnsi="Calibri" w:cs="Times New Roman"/>
    </w:rPr>
  </w:style>
  <w:style w:type="paragraph" w:styleId="af3">
    <w:name w:val="List Paragraph"/>
    <w:basedOn w:val="a"/>
    <w:uiPriority w:val="34"/>
    <w:qFormat/>
    <w:rsid w:val="003D2A9D"/>
    <w:pPr>
      <w:suppressAutoHyphens/>
      <w:spacing w:after="0" w:line="240" w:lineRule="auto"/>
      <w:ind w:left="720"/>
      <w:contextualSpacing/>
    </w:pPr>
    <w:rPr>
      <w:rFonts w:ascii="Times New Roman" w:hAnsi="Times New Roman"/>
      <w:sz w:val="20"/>
      <w:szCs w:val="20"/>
      <w:lang w:eastAsia="ar-SA"/>
    </w:rPr>
  </w:style>
  <w:style w:type="paragraph" w:customStyle="1" w:styleId="12">
    <w:name w:val="Стил1"/>
    <w:basedOn w:val="a"/>
    <w:rsid w:val="003D2A9D"/>
    <w:pPr>
      <w:suppressAutoHyphens/>
      <w:spacing w:after="0" w:line="240" w:lineRule="auto"/>
    </w:pPr>
    <w:rPr>
      <w:rFonts w:ascii="Times New Roman" w:hAnsi="Times New Roman"/>
      <w:sz w:val="24"/>
      <w:szCs w:val="24"/>
      <w:lang w:eastAsia="ar-SA"/>
    </w:rPr>
  </w:style>
  <w:style w:type="paragraph" w:customStyle="1" w:styleId="13">
    <w:name w:val="Заглавие1"/>
    <w:basedOn w:val="a"/>
    <w:next w:val="a3"/>
    <w:rsid w:val="003D2A9D"/>
    <w:pPr>
      <w:keepNext/>
      <w:suppressAutoHyphens/>
      <w:spacing w:before="240" w:after="120" w:line="240" w:lineRule="auto"/>
    </w:pPr>
    <w:rPr>
      <w:rFonts w:ascii="Arial" w:eastAsia="Microsoft YaHei" w:hAnsi="Arial" w:cs="Mangal"/>
      <w:sz w:val="28"/>
      <w:szCs w:val="28"/>
      <w:lang w:eastAsia="ar-SA"/>
    </w:rPr>
  </w:style>
  <w:style w:type="paragraph" w:customStyle="1" w:styleId="14">
    <w:name w:val="Надпис1"/>
    <w:basedOn w:val="a"/>
    <w:rsid w:val="003D2A9D"/>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af4">
    <w:name w:val="Указател"/>
    <w:basedOn w:val="a"/>
    <w:rsid w:val="003D2A9D"/>
    <w:pPr>
      <w:suppressLineNumbers/>
      <w:suppressAutoHyphens/>
      <w:spacing w:after="0" w:line="240" w:lineRule="auto"/>
    </w:pPr>
    <w:rPr>
      <w:rFonts w:ascii="Times New Roman" w:hAnsi="Times New Roman" w:cs="Mangal"/>
      <w:sz w:val="20"/>
      <w:szCs w:val="20"/>
      <w:lang w:eastAsia="ar-SA"/>
    </w:rPr>
  </w:style>
  <w:style w:type="paragraph" w:customStyle="1" w:styleId="Heading">
    <w:name w:val="Heading"/>
    <w:basedOn w:val="a"/>
    <w:next w:val="a3"/>
    <w:rsid w:val="003D2A9D"/>
    <w:pPr>
      <w:keepNext/>
      <w:suppressAutoHyphens/>
      <w:spacing w:before="240" w:after="120" w:line="240" w:lineRule="auto"/>
    </w:pPr>
    <w:rPr>
      <w:rFonts w:ascii="Arial" w:eastAsia="Microsoft YaHei" w:hAnsi="Arial" w:cs="Mangal"/>
      <w:sz w:val="28"/>
      <w:szCs w:val="28"/>
      <w:lang w:eastAsia="ar-SA"/>
    </w:rPr>
  </w:style>
  <w:style w:type="paragraph" w:customStyle="1" w:styleId="Caption1">
    <w:name w:val="Caption1"/>
    <w:basedOn w:val="a"/>
    <w:rsid w:val="003D2A9D"/>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Index">
    <w:name w:val="Index"/>
    <w:basedOn w:val="a"/>
    <w:rsid w:val="003D2A9D"/>
    <w:pPr>
      <w:suppressLineNumbers/>
      <w:suppressAutoHyphens/>
      <w:spacing w:after="0" w:line="240" w:lineRule="auto"/>
    </w:pPr>
    <w:rPr>
      <w:rFonts w:ascii="Times New Roman" w:hAnsi="Times New Roman" w:cs="Mangal"/>
      <w:sz w:val="20"/>
      <w:szCs w:val="20"/>
      <w:lang w:eastAsia="ar-SA"/>
    </w:rPr>
  </w:style>
  <w:style w:type="paragraph" w:customStyle="1" w:styleId="BodyText21">
    <w:name w:val="Body Text 21"/>
    <w:basedOn w:val="a"/>
    <w:rsid w:val="003D2A9D"/>
    <w:pPr>
      <w:suppressAutoHyphens/>
      <w:spacing w:after="0" w:line="240" w:lineRule="auto"/>
    </w:pPr>
    <w:rPr>
      <w:rFonts w:ascii="Times New Roman" w:hAnsi="Times New Roman"/>
      <w:sz w:val="24"/>
      <w:szCs w:val="20"/>
      <w:lang w:eastAsia="ar-SA"/>
    </w:rPr>
  </w:style>
  <w:style w:type="paragraph" w:customStyle="1" w:styleId="-">
    <w:name w:val="Рамка - съдържание"/>
    <w:basedOn w:val="a3"/>
    <w:rsid w:val="003D2A9D"/>
    <w:pPr>
      <w:suppressAutoHyphens/>
      <w:spacing w:after="0"/>
      <w:jc w:val="both"/>
    </w:pPr>
    <w:rPr>
      <w:rFonts w:ascii="HebarU" w:hAnsi="HebarU"/>
      <w:sz w:val="24"/>
      <w:lang w:val="bg-BG" w:eastAsia="ar-SA"/>
    </w:rPr>
  </w:style>
  <w:style w:type="paragraph" w:customStyle="1" w:styleId="Framecontents">
    <w:name w:val="Frame contents"/>
    <w:basedOn w:val="a3"/>
    <w:rsid w:val="003D2A9D"/>
    <w:pPr>
      <w:suppressAutoHyphens/>
      <w:spacing w:after="0"/>
      <w:jc w:val="both"/>
    </w:pPr>
    <w:rPr>
      <w:rFonts w:ascii="HebarU" w:hAnsi="HebarU"/>
      <w:sz w:val="24"/>
      <w:lang w:val="bg-BG" w:eastAsia="ar-SA"/>
    </w:rPr>
  </w:style>
  <w:style w:type="character" w:customStyle="1" w:styleId="alt">
    <w:name w:val="al_t"/>
    <w:basedOn w:val="a0"/>
    <w:rsid w:val="003D2A9D"/>
  </w:style>
  <w:style w:type="character" w:customStyle="1" w:styleId="WW8Num2z0">
    <w:name w:val="WW8Num2z0"/>
    <w:rsid w:val="003D2A9D"/>
    <w:rPr>
      <w:rFonts w:ascii="OpenSymbol" w:hAnsi="OpenSymbol" w:hint="default"/>
    </w:rPr>
  </w:style>
  <w:style w:type="character" w:customStyle="1" w:styleId="Absatz-Standardschriftart">
    <w:name w:val="Absatz-Standardschriftart"/>
    <w:rsid w:val="003D2A9D"/>
  </w:style>
  <w:style w:type="character" w:customStyle="1" w:styleId="WW-Absatz-Standardschriftart">
    <w:name w:val="WW-Absatz-Standardschriftart"/>
    <w:rsid w:val="003D2A9D"/>
  </w:style>
  <w:style w:type="character" w:customStyle="1" w:styleId="WW-Absatz-Standardschriftart1">
    <w:name w:val="WW-Absatz-Standardschriftart1"/>
    <w:rsid w:val="003D2A9D"/>
  </w:style>
  <w:style w:type="character" w:customStyle="1" w:styleId="WW-Absatz-Standardschriftart11">
    <w:name w:val="WW-Absatz-Standardschriftart11"/>
    <w:rsid w:val="003D2A9D"/>
  </w:style>
  <w:style w:type="character" w:customStyle="1" w:styleId="DefaultParagraphFont1">
    <w:name w:val="Default Paragraph Font1"/>
    <w:rsid w:val="003D2A9D"/>
  </w:style>
  <w:style w:type="paragraph" w:styleId="af5">
    <w:name w:val="Subtitle"/>
    <w:basedOn w:val="13"/>
    <w:next w:val="a3"/>
    <w:link w:val="af6"/>
    <w:qFormat/>
    <w:rsid w:val="003D2A9D"/>
    <w:pPr>
      <w:jc w:val="center"/>
    </w:pPr>
    <w:rPr>
      <w:i/>
      <w:iCs/>
    </w:rPr>
  </w:style>
  <w:style w:type="character" w:customStyle="1" w:styleId="af6">
    <w:name w:val="Подзаглавие Знак"/>
    <w:basedOn w:val="a0"/>
    <w:link w:val="af5"/>
    <w:rsid w:val="003D2A9D"/>
    <w:rPr>
      <w:rFonts w:ascii="Arial" w:eastAsia="Microsoft YaHei" w:hAnsi="Arial" w:cs="Mangal"/>
      <w:i/>
      <w:iCs/>
      <w:sz w:val="28"/>
      <w:szCs w:val="28"/>
      <w:lang w:eastAsia="ar-SA"/>
    </w:rPr>
  </w:style>
</w:styles>
</file>

<file path=word/webSettings.xml><?xml version="1.0" encoding="utf-8"?>
<w:webSettings xmlns:r="http://schemas.openxmlformats.org/officeDocument/2006/relationships" xmlns:w="http://schemas.openxmlformats.org/wordprocessingml/2006/main">
  <w:divs>
    <w:div w:id="362678792">
      <w:bodyDiv w:val="1"/>
      <w:marLeft w:val="0"/>
      <w:marRight w:val="0"/>
      <w:marTop w:val="0"/>
      <w:marBottom w:val="0"/>
      <w:divBdr>
        <w:top w:val="none" w:sz="0" w:space="0" w:color="auto"/>
        <w:left w:val="none" w:sz="0" w:space="0" w:color="auto"/>
        <w:bottom w:val="none" w:sz="0" w:space="0" w:color="auto"/>
        <w:right w:val="none" w:sz="0" w:space="0" w:color="auto"/>
      </w:divBdr>
    </w:div>
    <w:div w:id="1116830019">
      <w:bodyDiv w:val="1"/>
      <w:marLeft w:val="0"/>
      <w:marRight w:val="0"/>
      <w:marTop w:val="0"/>
      <w:marBottom w:val="0"/>
      <w:divBdr>
        <w:top w:val="none" w:sz="0" w:space="0" w:color="auto"/>
        <w:left w:val="none" w:sz="0" w:space="0" w:color="auto"/>
        <w:bottom w:val="none" w:sz="0" w:space="0" w:color="auto"/>
        <w:right w:val="none" w:sz="0" w:space="0" w:color="auto"/>
      </w:divBdr>
    </w:div>
    <w:div w:id="176969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640E8D-B08D-46C8-BB8B-A7AB29A64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48</Pages>
  <Words>14542</Words>
  <Characters>82891</Characters>
  <Application>Microsoft Office Word</Application>
  <DocSecurity>0</DocSecurity>
  <Lines>690</Lines>
  <Paragraphs>194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97239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PC</dc:creator>
  <cp:keywords/>
  <dc:description/>
  <cp:lastModifiedBy>Yuli</cp:lastModifiedBy>
  <cp:revision>63</cp:revision>
  <dcterms:created xsi:type="dcterms:W3CDTF">2019-10-08T05:56:00Z</dcterms:created>
  <dcterms:modified xsi:type="dcterms:W3CDTF">2019-11-05T06:12:00Z</dcterms:modified>
</cp:coreProperties>
</file>