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CE3" w:rsidRPr="00352011" w:rsidRDefault="00B66CE3" w:rsidP="00B66CE3">
      <w:pPr>
        <w:jc w:val="center"/>
        <w:rPr>
          <w:b/>
          <w:sz w:val="30"/>
          <w:szCs w:val="30"/>
          <w:u w:val="single"/>
        </w:rPr>
      </w:pPr>
      <w:r w:rsidRPr="00352011">
        <w:rPr>
          <w:noProof/>
          <w:sz w:val="30"/>
          <w:szCs w:val="30"/>
        </w:rPr>
        <w:drawing>
          <wp:anchor distT="0" distB="0" distL="114300" distR="114300" simplePos="0" relativeHeight="251659264" behindDoc="1" locked="0" layoutInCell="1" allowOverlap="1">
            <wp:simplePos x="0" y="0"/>
            <wp:positionH relativeFrom="margin">
              <wp:align>left</wp:align>
            </wp:positionH>
            <wp:positionV relativeFrom="paragraph">
              <wp:posOffset>-347345</wp:posOffset>
            </wp:positionV>
            <wp:extent cx="466725" cy="676275"/>
            <wp:effectExtent l="0" t="0" r="9525" b="9525"/>
            <wp:wrapNone/>
            <wp:docPr id="2" name="Картина 1" descr="C:\Users\Galq MSI\Desktop\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lq MSI\Desktop\Gerb.jpg"/>
                    <pic:cNvPicPr>
                      <a:picLocks noChangeAspect="1" noChangeArrowheads="1"/>
                    </pic:cNvPicPr>
                  </pic:nvPicPr>
                  <pic:blipFill>
                    <a:blip r:embed="rId8" cstate="print"/>
                    <a:srcRect/>
                    <a:stretch>
                      <a:fillRect/>
                    </a:stretch>
                  </pic:blipFill>
                  <pic:spPr bwMode="auto">
                    <a:xfrm>
                      <a:off x="0" y="0"/>
                      <a:ext cx="466725" cy="676275"/>
                    </a:xfrm>
                    <a:prstGeom prst="rect">
                      <a:avLst/>
                    </a:prstGeom>
                    <a:noFill/>
                    <a:ln w="9525">
                      <a:noFill/>
                      <a:miter lim="800000"/>
                      <a:headEnd/>
                      <a:tailEnd/>
                    </a:ln>
                  </pic:spPr>
                </pic:pic>
              </a:graphicData>
            </a:graphic>
          </wp:anchor>
        </w:drawing>
      </w:r>
      <w:r w:rsidRPr="00352011">
        <w:rPr>
          <w:b/>
          <w:sz w:val="30"/>
          <w:szCs w:val="30"/>
          <w:u w:val="single"/>
        </w:rPr>
        <w:t>ОБЩИНА ГУЛЯНЦИ, ОБЛАСТ ПЛЕВЕН</w:t>
      </w:r>
    </w:p>
    <w:p w:rsidR="00B66CE3" w:rsidRPr="00352011" w:rsidRDefault="00B66CE3" w:rsidP="00B66CE3">
      <w:pPr>
        <w:jc w:val="center"/>
        <w:rPr>
          <w:sz w:val="18"/>
          <w:szCs w:val="18"/>
        </w:rPr>
      </w:pPr>
      <w:r w:rsidRPr="00352011">
        <w:rPr>
          <w:sz w:val="18"/>
          <w:szCs w:val="18"/>
        </w:rPr>
        <w:t>град Гулян</w:t>
      </w:r>
      <w:r>
        <w:rPr>
          <w:sz w:val="18"/>
          <w:szCs w:val="18"/>
        </w:rPr>
        <w:t>ци</w:t>
      </w:r>
      <w:r w:rsidRPr="00352011">
        <w:rPr>
          <w:sz w:val="18"/>
          <w:szCs w:val="18"/>
        </w:rPr>
        <w:t>, улица „Васил Левски” № 32, тел:</w:t>
      </w:r>
      <w:r>
        <w:rPr>
          <w:sz w:val="18"/>
          <w:szCs w:val="18"/>
        </w:rPr>
        <w:t xml:space="preserve"> </w:t>
      </w:r>
      <w:r w:rsidRPr="00352011">
        <w:rPr>
          <w:sz w:val="18"/>
          <w:szCs w:val="18"/>
        </w:rPr>
        <w:t>6561/2171, е-</w:t>
      </w:r>
      <w:r w:rsidRPr="00352011">
        <w:rPr>
          <w:sz w:val="18"/>
          <w:szCs w:val="18"/>
          <w:lang w:val="en-US"/>
        </w:rPr>
        <w:t>mail</w:t>
      </w:r>
      <w:r w:rsidRPr="00352011">
        <w:rPr>
          <w:sz w:val="18"/>
          <w:szCs w:val="18"/>
          <w:lang w:val="ru-RU"/>
        </w:rPr>
        <w:t xml:space="preserve">: </w:t>
      </w:r>
      <w:hyperlink r:id="rId9" w:history="1">
        <w:r w:rsidRPr="00352011">
          <w:rPr>
            <w:rStyle w:val="a7"/>
            <w:sz w:val="18"/>
            <w:szCs w:val="18"/>
            <w:lang w:val="en-US"/>
          </w:rPr>
          <w:t>obshtina</w:t>
        </w:r>
        <w:r w:rsidRPr="00352011">
          <w:rPr>
            <w:rStyle w:val="a7"/>
            <w:sz w:val="18"/>
            <w:szCs w:val="18"/>
            <w:lang w:val="ru-RU"/>
          </w:rPr>
          <w:t>_</w:t>
        </w:r>
        <w:r w:rsidRPr="00352011">
          <w:rPr>
            <w:rStyle w:val="a7"/>
            <w:sz w:val="18"/>
            <w:szCs w:val="18"/>
            <w:lang w:val="en-US"/>
          </w:rPr>
          <w:t>gulianci</w:t>
        </w:r>
        <w:r w:rsidRPr="00352011">
          <w:rPr>
            <w:rStyle w:val="a7"/>
            <w:sz w:val="18"/>
            <w:szCs w:val="18"/>
            <w:lang w:val="ru-RU"/>
          </w:rPr>
          <w:t>@</w:t>
        </w:r>
        <w:r w:rsidRPr="00352011">
          <w:rPr>
            <w:rStyle w:val="a7"/>
            <w:sz w:val="18"/>
            <w:szCs w:val="18"/>
            <w:lang w:val="en-US"/>
          </w:rPr>
          <w:t>mail</w:t>
        </w:r>
        <w:r w:rsidRPr="00352011">
          <w:rPr>
            <w:rStyle w:val="a7"/>
            <w:sz w:val="18"/>
            <w:szCs w:val="18"/>
            <w:lang w:val="ru-RU"/>
          </w:rPr>
          <w:t>.</w:t>
        </w:r>
        <w:proofErr w:type="spellStart"/>
        <w:r w:rsidRPr="00352011">
          <w:rPr>
            <w:rStyle w:val="a7"/>
            <w:sz w:val="18"/>
            <w:szCs w:val="18"/>
            <w:lang w:val="en-US"/>
          </w:rPr>
          <w:t>bg</w:t>
        </w:r>
        <w:proofErr w:type="spellEnd"/>
      </w:hyperlink>
    </w:p>
    <w:p w:rsidR="0030373C" w:rsidRDefault="0030373C" w:rsidP="0030373C">
      <w:pPr>
        <w:jc w:val="center"/>
        <w:rPr>
          <w:b/>
          <w:bCs/>
          <w:sz w:val="36"/>
          <w:szCs w:val="36"/>
          <w:lang w:val="en-US"/>
        </w:rPr>
      </w:pPr>
    </w:p>
    <w:p w:rsidR="0030373C" w:rsidRPr="00776A54" w:rsidRDefault="00776A54" w:rsidP="00776A54">
      <w:pPr>
        <w:tabs>
          <w:tab w:val="left" w:pos="7200"/>
        </w:tabs>
        <w:jc w:val="right"/>
        <w:rPr>
          <w:b/>
          <w:bCs/>
          <w:sz w:val="28"/>
          <w:szCs w:val="28"/>
          <w:u w:val="single"/>
        </w:rPr>
      </w:pPr>
      <w:r>
        <w:rPr>
          <w:b/>
          <w:bCs/>
          <w:sz w:val="36"/>
          <w:szCs w:val="36"/>
          <w:lang w:val="en-US"/>
        </w:rPr>
        <w:tab/>
      </w:r>
      <w:r w:rsidRPr="00776A54">
        <w:rPr>
          <w:b/>
          <w:bCs/>
          <w:sz w:val="28"/>
          <w:szCs w:val="28"/>
          <w:u w:val="single"/>
        </w:rPr>
        <w:t>Препис!</w:t>
      </w:r>
    </w:p>
    <w:p w:rsidR="00284953" w:rsidRPr="00624DB5" w:rsidRDefault="00284953" w:rsidP="00284953">
      <w:pPr>
        <w:rPr>
          <w:b/>
        </w:rPr>
      </w:pPr>
      <w:r w:rsidRPr="00624DB5">
        <w:rPr>
          <w:b/>
        </w:rPr>
        <w:t>УТВЪРЖДАВАМ:……</w:t>
      </w:r>
      <w:r w:rsidR="00776A54">
        <w:rPr>
          <w:b/>
        </w:rPr>
        <w:t>п</w:t>
      </w:r>
      <w:r w:rsidRPr="00624DB5">
        <w:rPr>
          <w:b/>
        </w:rPr>
        <w:t>……….</w:t>
      </w:r>
    </w:p>
    <w:p w:rsidR="00284953" w:rsidRPr="00624DB5" w:rsidRDefault="00284953" w:rsidP="00284953">
      <w:pPr>
        <w:rPr>
          <w:b/>
        </w:rPr>
      </w:pPr>
      <w:r w:rsidRPr="00624DB5">
        <w:t xml:space="preserve">КМЕТ НА ОБЩИНА ГУЛЯНЦИ </w:t>
      </w:r>
    </w:p>
    <w:p w:rsidR="00284953" w:rsidRPr="00624DB5" w:rsidRDefault="00284953" w:rsidP="00284953">
      <w:r w:rsidRPr="00624DB5">
        <w:t xml:space="preserve"> /</w:t>
      </w:r>
      <w:r>
        <w:t>ЛЪЧЕЗАР ЯКОВ</w:t>
      </w:r>
      <w:r w:rsidRPr="00624DB5">
        <w:t>/</w:t>
      </w:r>
    </w:p>
    <w:p w:rsidR="00284953" w:rsidRPr="00624DB5" w:rsidRDefault="00284953" w:rsidP="00284953">
      <w:pPr>
        <w:pStyle w:val="1"/>
        <w:tabs>
          <w:tab w:val="left" w:pos="5670"/>
        </w:tabs>
        <w:ind w:right="141"/>
        <w:rPr>
          <w:szCs w:val="24"/>
        </w:rPr>
      </w:pPr>
      <w:bookmarkStart w:id="0" w:name="_GoBack"/>
      <w:bookmarkEnd w:id="0"/>
    </w:p>
    <w:p w:rsidR="00284953" w:rsidRPr="00624DB5" w:rsidRDefault="00284953" w:rsidP="00284953">
      <w:pPr>
        <w:pStyle w:val="1"/>
        <w:tabs>
          <w:tab w:val="left" w:pos="5670"/>
        </w:tabs>
        <w:ind w:right="141"/>
        <w:rPr>
          <w:szCs w:val="24"/>
        </w:rPr>
      </w:pPr>
    </w:p>
    <w:p w:rsidR="00284953" w:rsidRPr="00624DB5" w:rsidRDefault="00284953" w:rsidP="00284953">
      <w:pPr>
        <w:jc w:val="center"/>
        <w:rPr>
          <w:b/>
        </w:rPr>
      </w:pPr>
      <w:r w:rsidRPr="00624DB5">
        <w:rPr>
          <w:b/>
        </w:rPr>
        <w:t>Д О К У М Е Н Т А Ц И Я</w:t>
      </w:r>
    </w:p>
    <w:p w:rsidR="00284953" w:rsidRPr="00624DB5" w:rsidRDefault="00284953" w:rsidP="00284953">
      <w:pPr>
        <w:rPr>
          <w:b/>
        </w:rPr>
      </w:pPr>
    </w:p>
    <w:p w:rsidR="00284953" w:rsidRPr="00624DB5" w:rsidRDefault="00284953" w:rsidP="00284953">
      <w:pPr>
        <w:ind w:left="360"/>
        <w:jc w:val="center"/>
        <w:rPr>
          <w:b/>
        </w:rPr>
      </w:pPr>
      <w:r w:rsidRPr="00624DB5">
        <w:rPr>
          <w:b/>
          <w:lang w:val="ru-RU"/>
        </w:rPr>
        <w:t xml:space="preserve">ЗА ПРОВЕЖДАНЕ НА ТЪРГ С ЯВНО НАДДАВАНЕ ЗА  ПРОДАЖБА НА </w:t>
      </w:r>
      <w:proofErr w:type="gramStart"/>
      <w:r w:rsidRPr="00624DB5">
        <w:rPr>
          <w:b/>
          <w:lang w:val="ru-RU"/>
        </w:rPr>
        <w:t>СТОЯЩА ДЪРВЕСИНА НА КОРЕН</w:t>
      </w:r>
      <w:proofErr w:type="gramEnd"/>
    </w:p>
    <w:p w:rsidR="00284953" w:rsidRPr="00624DB5" w:rsidRDefault="00284953" w:rsidP="00284953">
      <w:pPr>
        <w:ind w:firstLine="720"/>
        <w:jc w:val="center"/>
        <w:rPr>
          <w:noProof/>
        </w:rPr>
      </w:pPr>
      <w:r w:rsidRPr="00624DB5">
        <w:t>по реда на чл. 46 ÷ 64 от</w:t>
      </w:r>
      <w:r w:rsidRPr="00624DB5">
        <w:rPr>
          <w:b/>
        </w:rPr>
        <w:t xml:space="preserve"> </w:t>
      </w:r>
      <w:r w:rsidRPr="00624DB5">
        <w:rPr>
          <w:noProof/>
          <w:lang w:val="ru-RU"/>
        </w:rPr>
        <w:t xml:space="preserve">Наредба за условията и реда за възлагане </w:t>
      </w:r>
      <w:r w:rsidRPr="00624DB5">
        <w:rPr>
          <w:noProof/>
        </w:rPr>
        <w:t>изпълнението на дейности в горските територии – държавна и общинска собственост, и за ползването на дървесина и недървесни горски продукти</w:t>
      </w:r>
    </w:p>
    <w:p w:rsidR="00284953" w:rsidRPr="00624DB5" w:rsidRDefault="00284953" w:rsidP="00284953">
      <w:pPr>
        <w:spacing w:line="360" w:lineRule="auto"/>
        <w:jc w:val="center"/>
        <w:rPr>
          <w:b/>
        </w:rPr>
      </w:pPr>
      <w:r w:rsidRPr="00624DB5">
        <w:rPr>
          <w:b/>
        </w:rPr>
        <w:t>В</w:t>
      </w:r>
    </w:p>
    <w:p w:rsidR="00284953" w:rsidRPr="00624DB5" w:rsidRDefault="00284953" w:rsidP="00284953">
      <w:pPr>
        <w:pStyle w:val="a8"/>
        <w:spacing w:before="120"/>
        <w:jc w:val="center"/>
        <w:rPr>
          <w:b w:val="0"/>
          <w:sz w:val="24"/>
          <w:szCs w:val="24"/>
          <w:lang w:val="en-US"/>
        </w:rPr>
      </w:pPr>
      <w:r w:rsidRPr="00624DB5">
        <w:rPr>
          <w:sz w:val="24"/>
          <w:szCs w:val="24"/>
        </w:rPr>
        <w:t xml:space="preserve">ОБЕКТ № </w:t>
      </w:r>
      <w:r w:rsidRPr="00624DB5">
        <w:rPr>
          <w:sz w:val="24"/>
          <w:szCs w:val="24"/>
          <w:lang w:val="en-US"/>
        </w:rPr>
        <w:t>1</w:t>
      </w:r>
    </w:p>
    <w:p w:rsidR="00284953" w:rsidRPr="006D4B0A" w:rsidRDefault="00284953" w:rsidP="00284953">
      <w:pPr>
        <w:pStyle w:val="a8"/>
        <w:spacing w:before="120"/>
        <w:jc w:val="center"/>
        <w:rPr>
          <w:b w:val="0"/>
          <w:sz w:val="24"/>
          <w:szCs w:val="24"/>
        </w:rPr>
      </w:pPr>
      <w:r>
        <w:rPr>
          <w:sz w:val="24"/>
          <w:szCs w:val="24"/>
        </w:rPr>
        <w:t>Имот № 06402.</w:t>
      </w:r>
      <w:r>
        <w:rPr>
          <w:sz w:val="24"/>
          <w:szCs w:val="24"/>
          <w:lang w:val="en-US"/>
        </w:rPr>
        <w:t>872</w:t>
      </w:r>
      <w:r>
        <w:rPr>
          <w:sz w:val="24"/>
          <w:szCs w:val="24"/>
        </w:rPr>
        <w:t>.</w:t>
      </w:r>
      <w:r>
        <w:rPr>
          <w:sz w:val="24"/>
          <w:szCs w:val="24"/>
          <w:lang w:val="en-US"/>
        </w:rPr>
        <w:t>9</w:t>
      </w:r>
      <w:r w:rsidRPr="006D4B0A">
        <w:rPr>
          <w:sz w:val="24"/>
          <w:szCs w:val="24"/>
        </w:rPr>
        <w:t>/ч/,</w:t>
      </w:r>
    </w:p>
    <w:p w:rsidR="00284953" w:rsidRPr="00FE22E2" w:rsidRDefault="00284953" w:rsidP="00284953">
      <w:pPr>
        <w:pStyle w:val="a8"/>
        <w:spacing w:before="120" w:line="360" w:lineRule="auto"/>
        <w:jc w:val="center"/>
        <w:rPr>
          <w:b w:val="0"/>
          <w:sz w:val="24"/>
          <w:szCs w:val="24"/>
          <w:lang w:val="en-US"/>
        </w:rPr>
      </w:pPr>
      <w:r>
        <w:rPr>
          <w:sz w:val="24"/>
          <w:szCs w:val="24"/>
        </w:rPr>
        <w:t>отдел 1</w:t>
      </w:r>
      <w:r>
        <w:rPr>
          <w:sz w:val="24"/>
          <w:szCs w:val="24"/>
          <w:lang w:val="en-US"/>
        </w:rPr>
        <w:t>1</w:t>
      </w:r>
      <w:r>
        <w:rPr>
          <w:sz w:val="24"/>
          <w:szCs w:val="24"/>
        </w:rPr>
        <w:t>, подотдел „т</w:t>
      </w:r>
      <w:r w:rsidR="00FE22E2">
        <w:rPr>
          <w:sz w:val="24"/>
          <w:szCs w:val="24"/>
          <w:lang w:val="en-US"/>
        </w:rPr>
        <w:t>”</w:t>
      </w:r>
    </w:p>
    <w:p w:rsidR="00284953" w:rsidRPr="00624DB5" w:rsidRDefault="00284953" w:rsidP="00284953">
      <w:pPr>
        <w:pStyle w:val="a8"/>
        <w:spacing w:before="120" w:line="360" w:lineRule="auto"/>
        <w:jc w:val="center"/>
        <w:rPr>
          <w:b w:val="0"/>
          <w:sz w:val="24"/>
          <w:szCs w:val="24"/>
        </w:rPr>
      </w:pPr>
    </w:p>
    <w:p w:rsidR="00284953" w:rsidRPr="00624DB5" w:rsidRDefault="00284953" w:rsidP="00284953">
      <w:pPr>
        <w:pStyle w:val="a8"/>
        <w:spacing w:before="120" w:line="360" w:lineRule="auto"/>
        <w:jc w:val="center"/>
        <w:rPr>
          <w:b w:val="0"/>
          <w:sz w:val="24"/>
          <w:szCs w:val="24"/>
        </w:rPr>
      </w:pPr>
    </w:p>
    <w:p w:rsidR="00284953" w:rsidRPr="00624DB5" w:rsidRDefault="00013B86" w:rsidP="00284953">
      <w:pPr>
        <w:jc w:val="center"/>
        <w:rPr>
          <w:b/>
        </w:rPr>
      </w:pPr>
      <w:r w:rsidRPr="00962FA6">
        <w:rPr>
          <w:b/>
        </w:rPr>
        <w:t>ДАТА: 01.11</w:t>
      </w:r>
      <w:r w:rsidR="00284953" w:rsidRPr="00962FA6">
        <w:rPr>
          <w:b/>
        </w:rPr>
        <w:t>.2021 г., 10:30 часа</w:t>
      </w:r>
    </w:p>
    <w:p w:rsidR="00284953" w:rsidRPr="00624DB5" w:rsidRDefault="00284953" w:rsidP="00284953">
      <w:pPr>
        <w:jc w:val="center"/>
        <w:rPr>
          <w:b/>
        </w:rPr>
      </w:pPr>
    </w:p>
    <w:p w:rsidR="00284953" w:rsidRPr="00624DB5" w:rsidRDefault="00284953" w:rsidP="00284953">
      <w:pPr>
        <w:jc w:val="center"/>
        <w:rPr>
          <w:b/>
        </w:rPr>
      </w:pPr>
    </w:p>
    <w:p w:rsidR="00284953" w:rsidRPr="00624DB5" w:rsidRDefault="00284953" w:rsidP="00284953">
      <w:pPr>
        <w:jc w:val="center"/>
      </w:pPr>
      <w:r w:rsidRPr="00624DB5">
        <w:t>Лице да предоставя информация:</w:t>
      </w:r>
    </w:p>
    <w:p w:rsidR="00284953" w:rsidRPr="00624DB5" w:rsidRDefault="00284953" w:rsidP="00284953">
      <w:pPr>
        <w:jc w:val="center"/>
      </w:pPr>
      <w:r>
        <w:t xml:space="preserve">инж. Любен </w:t>
      </w:r>
      <w:proofErr w:type="spellStart"/>
      <w:r>
        <w:t>Балуров</w:t>
      </w:r>
      <w:proofErr w:type="spellEnd"/>
      <w:r>
        <w:t>- телефон</w:t>
      </w:r>
      <w:r w:rsidRPr="00624DB5">
        <w:t xml:space="preserve"> </w:t>
      </w:r>
      <w:r>
        <w:t>0895 66 11 65</w:t>
      </w:r>
    </w:p>
    <w:p w:rsidR="00284953" w:rsidRPr="00624DB5" w:rsidRDefault="00284953" w:rsidP="00284953">
      <w:pPr>
        <w:pStyle w:val="5"/>
        <w:jc w:val="center"/>
        <w:rPr>
          <w:rFonts w:ascii="Times New Roman" w:hAnsi="Times New Roman"/>
          <w:i/>
        </w:rPr>
      </w:pPr>
    </w:p>
    <w:p w:rsidR="00284953" w:rsidRPr="00624DB5" w:rsidRDefault="00284953" w:rsidP="00284953">
      <w:pPr>
        <w:pStyle w:val="5"/>
        <w:jc w:val="center"/>
        <w:rPr>
          <w:rFonts w:ascii="Times New Roman" w:hAnsi="Times New Roman"/>
          <w:b/>
        </w:rPr>
      </w:pPr>
      <w:proofErr w:type="spellStart"/>
      <w:r w:rsidRPr="00624DB5">
        <w:rPr>
          <w:rFonts w:ascii="Times New Roman" w:hAnsi="Times New Roman"/>
        </w:rPr>
        <w:t>гр</w:t>
      </w:r>
      <w:proofErr w:type="spellEnd"/>
      <w:r>
        <w:rPr>
          <w:rFonts w:ascii="Times New Roman" w:hAnsi="Times New Roman"/>
        </w:rPr>
        <w:t xml:space="preserve"> </w:t>
      </w:r>
      <w:r w:rsidRPr="00624DB5">
        <w:rPr>
          <w:rFonts w:ascii="Times New Roman" w:hAnsi="Times New Roman"/>
        </w:rPr>
        <w:t>.Гулянци.</w:t>
      </w:r>
    </w:p>
    <w:p w:rsidR="00284953" w:rsidRPr="00624DB5" w:rsidRDefault="00284953" w:rsidP="00284953">
      <w:pPr>
        <w:jc w:val="center"/>
        <w:rPr>
          <w:lang w:val="ru-RU"/>
        </w:rPr>
      </w:pPr>
      <w:r w:rsidRPr="00624DB5">
        <w:rPr>
          <w:lang w:val="ru-RU"/>
        </w:rPr>
        <w:t>20</w:t>
      </w:r>
      <w:r>
        <w:rPr>
          <w:lang w:val="ru-RU"/>
        </w:rPr>
        <w:t>21</w:t>
      </w:r>
      <w:r w:rsidRPr="00624DB5">
        <w:rPr>
          <w:lang w:val="ru-RU"/>
        </w:rPr>
        <w:t xml:space="preserve"> г.</w:t>
      </w:r>
    </w:p>
    <w:p w:rsidR="00F203AB" w:rsidRDefault="00F203AB">
      <w:pPr>
        <w:rPr>
          <w:lang w:val="en-US"/>
        </w:rPr>
      </w:pPr>
    </w:p>
    <w:p w:rsidR="00743AE5" w:rsidRDefault="00743AE5">
      <w:pPr>
        <w:rPr>
          <w:lang w:val="en-US"/>
        </w:rPr>
      </w:pPr>
    </w:p>
    <w:p w:rsidR="00743AE5" w:rsidRDefault="00743AE5">
      <w:pPr>
        <w:rPr>
          <w:lang w:val="en-US"/>
        </w:rPr>
      </w:pPr>
    </w:p>
    <w:p w:rsidR="00743AE5" w:rsidRDefault="00743AE5">
      <w:pPr>
        <w:rPr>
          <w:lang w:val="en-US"/>
        </w:rPr>
      </w:pPr>
    </w:p>
    <w:p w:rsidR="00743AE5" w:rsidRDefault="00743AE5">
      <w:pPr>
        <w:rPr>
          <w:lang w:val="en-US"/>
        </w:rPr>
      </w:pPr>
    </w:p>
    <w:p w:rsidR="00743AE5" w:rsidRDefault="00743AE5">
      <w:pPr>
        <w:rPr>
          <w:lang w:val="en-US"/>
        </w:rPr>
      </w:pPr>
    </w:p>
    <w:p w:rsidR="00743AE5" w:rsidRDefault="00743AE5">
      <w:pPr>
        <w:rPr>
          <w:lang w:val="en-US"/>
        </w:rPr>
      </w:pPr>
    </w:p>
    <w:p w:rsidR="00743AE5" w:rsidRDefault="00743AE5" w:rsidP="00743AE5">
      <w:pPr>
        <w:rPr>
          <w:b/>
        </w:rPr>
      </w:pPr>
    </w:p>
    <w:p w:rsidR="00743AE5" w:rsidRDefault="00743AE5" w:rsidP="00743AE5">
      <w:pPr>
        <w:rPr>
          <w:b/>
        </w:rPr>
      </w:pPr>
    </w:p>
    <w:p w:rsidR="00743AE5" w:rsidRDefault="00743AE5" w:rsidP="00743AE5">
      <w:pPr>
        <w:rPr>
          <w:b/>
        </w:rPr>
      </w:pPr>
    </w:p>
    <w:p w:rsidR="00743AE5" w:rsidRDefault="00743AE5" w:rsidP="00743AE5">
      <w:pPr>
        <w:rPr>
          <w:b/>
        </w:rPr>
      </w:pPr>
    </w:p>
    <w:p w:rsidR="00743AE5" w:rsidRDefault="00743AE5" w:rsidP="00743AE5">
      <w:pPr>
        <w:rPr>
          <w:b/>
        </w:rPr>
      </w:pPr>
    </w:p>
    <w:p w:rsidR="00743AE5" w:rsidRDefault="00743AE5" w:rsidP="00743AE5">
      <w:pPr>
        <w:rPr>
          <w:b/>
        </w:rPr>
      </w:pPr>
    </w:p>
    <w:p w:rsidR="00743AE5" w:rsidRDefault="00743AE5" w:rsidP="00743AE5">
      <w:pPr>
        <w:rPr>
          <w:b/>
        </w:rPr>
      </w:pPr>
    </w:p>
    <w:p w:rsidR="00743AE5" w:rsidRDefault="00743AE5" w:rsidP="00743AE5">
      <w:pPr>
        <w:rPr>
          <w:b/>
        </w:rPr>
      </w:pPr>
    </w:p>
    <w:p w:rsidR="00743AE5" w:rsidRDefault="00743AE5" w:rsidP="00743AE5">
      <w:pPr>
        <w:rPr>
          <w:b/>
        </w:rPr>
      </w:pPr>
    </w:p>
    <w:p w:rsidR="00743AE5" w:rsidRDefault="00743AE5" w:rsidP="00743AE5">
      <w:pPr>
        <w:rPr>
          <w:b/>
        </w:rPr>
      </w:pPr>
    </w:p>
    <w:p w:rsidR="00743AE5" w:rsidRDefault="00743AE5" w:rsidP="00743AE5">
      <w:pPr>
        <w:rPr>
          <w:b/>
        </w:rPr>
      </w:pPr>
    </w:p>
    <w:p w:rsidR="00743AE5" w:rsidRDefault="00743AE5" w:rsidP="00743AE5">
      <w:pPr>
        <w:rPr>
          <w:b/>
        </w:rPr>
      </w:pPr>
    </w:p>
    <w:p w:rsidR="00743AE5" w:rsidRDefault="00743AE5" w:rsidP="00743AE5">
      <w:pPr>
        <w:rPr>
          <w:b/>
        </w:rPr>
      </w:pPr>
    </w:p>
    <w:p w:rsidR="00743AE5" w:rsidRDefault="00743AE5" w:rsidP="00743AE5">
      <w:pPr>
        <w:rPr>
          <w:b/>
        </w:rPr>
      </w:pPr>
    </w:p>
    <w:p w:rsidR="00743AE5" w:rsidRPr="00305BFF" w:rsidRDefault="00743AE5" w:rsidP="00743AE5">
      <w:pPr>
        <w:jc w:val="right"/>
      </w:pPr>
      <w:r w:rsidRPr="00305BFF">
        <w:rPr>
          <w:b/>
        </w:rPr>
        <w:t>Приложение № 1</w:t>
      </w:r>
    </w:p>
    <w:p w:rsidR="00743AE5" w:rsidRPr="00305BFF" w:rsidRDefault="00743AE5" w:rsidP="00743AE5">
      <w:pPr>
        <w:ind w:firstLine="7513"/>
      </w:pPr>
      <w:r w:rsidRPr="00305BFF">
        <w:t xml:space="preserve">     </w:t>
      </w:r>
    </w:p>
    <w:p w:rsidR="00743AE5" w:rsidRPr="00305BFF" w:rsidRDefault="00743AE5" w:rsidP="00743AE5">
      <w:pPr>
        <w:rPr>
          <w:noProof/>
        </w:rPr>
      </w:pPr>
    </w:p>
    <w:p w:rsidR="00743AE5" w:rsidRPr="00305BFF" w:rsidRDefault="00743AE5" w:rsidP="00743AE5">
      <w:pPr>
        <w:pStyle w:val="FR2"/>
        <w:spacing w:before="0"/>
        <w:jc w:val="center"/>
        <w:rPr>
          <w:rFonts w:ascii="Times New Roman" w:hAnsi="Times New Roman"/>
          <w:sz w:val="24"/>
          <w:szCs w:val="24"/>
        </w:rPr>
      </w:pPr>
      <w:r w:rsidRPr="00305BFF">
        <w:rPr>
          <w:rFonts w:ascii="Times New Roman" w:hAnsi="Times New Roman"/>
          <w:b/>
          <w:noProof/>
          <w:spacing w:val="100"/>
          <w:sz w:val="24"/>
          <w:szCs w:val="24"/>
        </w:rPr>
        <w:t>ЗАЯВЛЕНИ</w:t>
      </w:r>
      <w:r w:rsidRPr="00305BFF">
        <w:rPr>
          <w:rFonts w:ascii="Times New Roman" w:hAnsi="Times New Roman"/>
          <w:b/>
          <w:noProof/>
          <w:sz w:val="24"/>
          <w:szCs w:val="24"/>
        </w:rPr>
        <w:t>Е</w:t>
      </w:r>
    </w:p>
    <w:p w:rsidR="00743AE5" w:rsidRPr="00305BFF" w:rsidRDefault="00743AE5" w:rsidP="00743AE5">
      <w:pPr>
        <w:spacing w:before="60" w:after="60"/>
        <w:ind w:firstLine="709"/>
      </w:pPr>
      <w:r w:rsidRPr="00305BFF">
        <w:t xml:space="preserve">За участие в открит конкурс за възлагане добив на дървесина от горски територии – общинска  собственост  </w:t>
      </w:r>
    </w:p>
    <w:p w:rsidR="00743AE5" w:rsidRPr="00305BFF" w:rsidRDefault="00743AE5" w:rsidP="00743AE5">
      <w:pPr>
        <w:spacing w:before="120" w:after="240"/>
        <w:jc w:val="center"/>
      </w:pPr>
    </w:p>
    <w:p w:rsidR="00743AE5" w:rsidRPr="00305BFF" w:rsidRDefault="00743AE5" w:rsidP="00743AE5">
      <w:pPr>
        <w:spacing w:before="360"/>
        <w:ind w:firstLine="709"/>
      </w:pPr>
      <w:r w:rsidRPr="00305BFF">
        <w:t>От........................................…………......................................................................</w:t>
      </w:r>
    </w:p>
    <w:p w:rsidR="00743AE5" w:rsidRPr="00305BFF" w:rsidRDefault="00743AE5" w:rsidP="00743AE5">
      <w:pPr>
        <w:jc w:val="center"/>
        <w:rPr>
          <w:noProof/>
          <w:vertAlign w:val="superscript"/>
        </w:rPr>
      </w:pPr>
      <w:r w:rsidRPr="00305BFF">
        <w:rPr>
          <w:noProof/>
          <w:vertAlign w:val="superscript"/>
        </w:rPr>
        <w:t>(собствено, бащино и фамилно име)</w:t>
      </w:r>
    </w:p>
    <w:p w:rsidR="00743AE5" w:rsidRPr="00305BFF" w:rsidRDefault="00743AE5" w:rsidP="00743AE5">
      <w:pPr>
        <w:spacing w:before="240" w:after="240"/>
        <w:rPr>
          <w:noProof/>
        </w:rPr>
      </w:pPr>
      <w:r w:rsidRPr="00305BFF">
        <w:t>живущ(а) на адрес:..</w:t>
      </w:r>
      <w:r w:rsidRPr="00305BFF">
        <w:rPr>
          <w:noProof/>
        </w:rPr>
        <w:t>.................……………........................................................................,</w:t>
      </w:r>
    </w:p>
    <w:p w:rsidR="00743AE5" w:rsidRPr="00305BFF" w:rsidRDefault="00743AE5" w:rsidP="00743AE5">
      <w:pPr>
        <w:spacing w:before="240" w:after="240"/>
      </w:pPr>
      <w:r w:rsidRPr="00305BFF">
        <w:rPr>
          <w:noProof/>
        </w:rPr>
        <w:t xml:space="preserve">с </w:t>
      </w:r>
      <w:r w:rsidRPr="00305BFF">
        <w:t>ЕГН: ..</w:t>
      </w:r>
      <w:r w:rsidRPr="00305BFF">
        <w:rPr>
          <w:noProof/>
        </w:rPr>
        <w:t xml:space="preserve">............................................... - </w:t>
      </w:r>
      <w:r w:rsidRPr="00305BFF">
        <w:t>представител на: ..</w:t>
      </w:r>
      <w:r w:rsidRPr="00305BFF">
        <w:rPr>
          <w:noProof/>
        </w:rPr>
        <w:t>........................................</w:t>
      </w:r>
    </w:p>
    <w:p w:rsidR="00743AE5" w:rsidRPr="00305BFF" w:rsidRDefault="00743AE5" w:rsidP="00743AE5">
      <w:pPr>
        <w:spacing w:before="240"/>
        <w:rPr>
          <w:noProof/>
        </w:rPr>
      </w:pPr>
      <w:r w:rsidRPr="00305BFF">
        <w:t>....</w:t>
      </w:r>
      <w:r w:rsidRPr="00305BFF">
        <w:rPr>
          <w:noProof/>
        </w:rPr>
        <w:t>......................…………………………………………......................................................................</w:t>
      </w:r>
    </w:p>
    <w:p w:rsidR="00743AE5" w:rsidRPr="00305BFF" w:rsidRDefault="00743AE5" w:rsidP="00743AE5">
      <w:pPr>
        <w:jc w:val="center"/>
        <w:rPr>
          <w:noProof/>
          <w:vertAlign w:val="superscript"/>
        </w:rPr>
      </w:pPr>
      <w:r w:rsidRPr="00305BFF">
        <w:rPr>
          <w:noProof/>
          <w:vertAlign w:val="superscript"/>
        </w:rPr>
        <w:t>(наименование на ЮЛ)</w:t>
      </w:r>
    </w:p>
    <w:p w:rsidR="00743AE5" w:rsidRPr="00305BFF" w:rsidRDefault="00743AE5" w:rsidP="00743AE5">
      <w:pPr>
        <w:spacing w:before="240" w:after="240"/>
      </w:pPr>
      <w:r w:rsidRPr="00305BFF">
        <w:t>с ЕИК:......................................., със седалище и адрес на управление:..........................</w:t>
      </w:r>
    </w:p>
    <w:p w:rsidR="00743AE5" w:rsidRPr="00305BFF" w:rsidRDefault="00743AE5" w:rsidP="00743AE5">
      <w:pPr>
        <w:spacing w:before="240" w:after="240"/>
      </w:pPr>
      <w:r w:rsidRPr="00305BFF">
        <w:t>..............………………………………..........................................................................................,</w:t>
      </w:r>
    </w:p>
    <w:p w:rsidR="00743AE5" w:rsidRPr="00305BFF" w:rsidRDefault="00743AE5" w:rsidP="00743AE5">
      <w:pPr>
        <w:spacing w:before="360" w:after="240"/>
        <w:ind w:firstLine="709"/>
        <w:rPr>
          <w:b/>
        </w:rPr>
      </w:pPr>
      <w:r w:rsidRPr="00305BFF">
        <w:rPr>
          <w:b/>
        </w:rPr>
        <w:t>УВАЖАЕМИ ГОСПОДИН/ГОСПОЖО ПРЕДСЕДАТЕЛ,</w:t>
      </w:r>
    </w:p>
    <w:p w:rsidR="00743AE5" w:rsidRDefault="00743AE5" w:rsidP="00743AE5">
      <w:pPr>
        <w:pStyle w:val="15"/>
        <w:tabs>
          <w:tab w:val="left" w:pos="0"/>
          <w:tab w:val="left" w:pos="851"/>
          <w:tab w:val="left" w:pos="900"/>
        </w:tabs>
        <w:spacing w:after="0" w:line="240" w:lineRule="auto"/>
        <w:ind w:left="0" w:firstLine="567"/>
        <w:jc w:val="both"/>
        <w:rPr>
          <w:rFonts w:ascii="Times New Roman" w:hAnsi="Times New Roman"/>
          <w:sz w:val="24"/>
          <w:szCs w:val="24"/>
        </w:rPr>
      </w:pPr>
      <w:r w:rsidRPr="00305BFF">
        <w:rPr>
          <w:rFonts w:ascii="Times New Roman" w:hAnsi="Times New Roman"/>
          <w:sz w:val="24"/>
          <w:szCs w:val="24"/>
        </w:rPr>
        <w:t>Желая</w:t>
      </w:r>
      <w:r w:rsidRPr="00305BFF">
        <w:rPr>
          <w:rFonts w:ascii="Times New Roman" w:hAnsi="Times New Roman"/>
          <w:sz w:val="24"/>
          <w:szCs w:val="24"/>
          <w:lang w:val="en-US"/>
        </w:rPr>
        <w:t xml:space="preserve"> </w:t>
      </w:r>
      <w:r w:rsidRPr="00305BFF">
        <w:rPr>
          <w:rFonts w:ascii="Times New Roman" w:hAnsi="Times New Roman"/>
          <w:sz w:val="24"/>
          <w:szCs w:val="24"/>
        </w:rPr>
        <w:t xml:space="preserve">да участвам в </w:t>
      </w:r>
      <w:r>
        <w:rPr>
          <w:rFonts w:ascii="Times New Roman" w:hAnsi="Times New Roman"/>
          <w:color w:val="000000"/>
          <w:sz w:val="24"/>
          <w:szCs w:val="24"/>
        </w:rPr>
        <w:t xml:space="preserve"> явно наддаване за продажба в</w:t>
      </w:r>
      <w:r w:rsidRPr="00305BFF">
        <w:rPr>
          <w:rFonts w:ascii="Times New Roman" w:hAnsi="Times New Roman"/>
          <w:color w:val="000000"/>
          <w:sz w:val="24"/>
          <w:szCs w:val="24"/>
        </w:rPr>
        <w:t xml:space="preserve"> </w:t>
      </w:r>
      <w:r w:rsidRPr="00305BFF">
        <w:rPr>
          <w:rFonts w:ascii="Times New Roman" w:hAnsi="Times New Roman"/>
          <w:sz w:val="24"/>
          <w:szCs w:val="24"/>
        </w:rPr>
        <w:t>с.</w:t>
      </w:r>
      <w:r>
        <w:rPr>
          <w:rFonts w:ascii="Times New Roman" w:hAnsi="Times New Roman"/>
          <w:sz w:val="24"/>
          <w:szCs w:val="24"/>
        </w:rPr>
        <w:t xml:space="preserve"> Брест - </w:t>
      </w:r>
      <w:r w:rsidRPr="00305BFF">
        <w:rPr>
          <w:rFonts w:ascii="Times New Roman" w:hAnsi="Times New Roman"/>
          <w:sz w:val="24"/>
          <w:szCs w:val="24"/>
        </w:rPr>
        <w:t xml:space="preserve"> </w:t>
      </w:r>
      <w:r w:rsidRPr="00305BFF">
        <w:rPr>
          <w:rFonts w:ascii="Times New Roman" w:hAnsi="Times New Roman"/>
          <w:b/>
          <w:sz w:val="24"/>
          <w:szCs w:val="24"/>
        </w:rPr>
        <w:t>обект №1</w:t>
      </w:r>
      <w:r>
        <w:rPr>
          <w:rFonts w:ascii="Times New Roman" w:hAnsi="Times New Roman"/>
          <w:sz w:val="24"/>
          <w:szCs w:val="24"/>
        </w:rPr>
        <w:t>, с кадастрален  № 06402.872.9/ч/ – тополова нетипична гора /</w:t>
      </w:r>
      <w:proofErr w:type="spellStart"/>
      <w:r>
        <w:rPr>
          <w:rFonts w:ascii="Times New Roman" w:hAnsi="Times New Roman"/>
          <w:sz w:val="24"/>
          <w:szCs w:val="24"/>
        </w:rPr>
        <w:t>издънкова</w:t>
      </w:r>
      <w:proofErr w:type="spellEnd"/>
      <w:r>
        <w:rPr>
          <w:rFonts w:ascii="Times New Roman" w:hAnsi="Times New Roman"/>
          <w:sz w:val="24"/>
          <w:szCs w:val="24"/>
        </w:rPr>
        <w:t xml:space="preserve"> топола смесена с акация/, отдел 11, подотдел „т”, землище с. Брест </w:t>
      </w:r>
      <w:r w:rsidRPr="00305BFF">
        <w:rPr>
          <w:rFonts w:ascii="Times New Roman" w:hAnsi="Times New Roman"/>
          <w:sz w:val="24"/>
          <w:szCs w:val="24"/>
        </w:rPr>
        <w:t>на територията на  Община Гулянци, собственост на община Гулянци</w:t>
      </w:r>
    </w:p>
    <w:p w:rsidR="00743AE5" w:rsidRDefault="00743AE5" w:rsidP="00743AE5">
      <w:pPr>
        <w:pStyle w:val="15"/>
        <w:tabs>
          <w:tab w:val="left" w:pos="0"/>
          <w:tab w:val="left" w:pos="851"/>
          <w:tab w:val="left" w:pos="900"/>
        </w:tabs>
        <w:spacing w:after="0" w:line="240" w:lineRule="auto"/>
        <w:ind w:left="0" w:firstLine="567"/>
        <w:jc w:val="both"/>
        <w:rPr>
          <w:rFonts w:ascii="Times New Roman" w:hAnsi="Times New Roman"/>
          <w:sz w:val="24"/>
          <w:szCs w:val="24"/>
        </w:rPr>
      </w:pPr>
    </w:p>
    <w:p w:rsidR="00743AE5" w:rsidRPr="00305BFF" w:rsidRDefault="00743AE5" w:rsidP="00743AE5">
      <w:pPr>
        <w:pStyle w:val="15"/>
        <w:tabs>
          <w:tab w:val="left" w:pos="0"/>
          <w:tab w:val="left" w:pos="851"/>
          <w:tab w:val="left" w:pos="900"/>
        </w:tabs>
        <w:spacing w:after="0" w:line="240" w:lineRule="auto"/>
        <w:ind w:left="0" w:firstLine="567"/>
        <w:jc w:val="both"/>
        <w:rPr>
          <w:rFonts w:ascii="Times New Roman" w:hAnsi="Times New Roman"/>
          <w:b/>
          <w:bCs/>
          <w:sz w:val="24"/>
          <w:szCs w:val="24"/>
        </w:rPr>
      </w:pPr>
      <w:r w:rsidRPr="00305BFF">
        <w:rPr>
          <w:rFonts w:ascii="Times New Roman" w:hAnsi="Times New Roman"/>
          <w:b/>
          <w:bCs/>
          <w:spacing w:val="80"/>
          <w:sz w:val="24"/>
          <w:szCs w:val="24"/>
        </w:rPr>
        <w:t>ДЕКЛАРИРА</w:t>
      </w:r>
      <w:r w:rsidRPr="00305BFF">
        <w:rPr>
          <w:rFonts w:ascii="Times New Roman" w:hAnsi="Times New Roman"/>
          <w:b/>
          <w:bCs/>
          <w:sz w:val="24"/>
          <w:szCs w:val="24"/>
        </w:rPr>
        <w:t>М, че:</w:t>
      </w:r>
    </w:p>
    <w:p w:rsidR="00743AE5" w:rsidRPr="00235943" w:rsidRDefault="00743AE5" w:rsidP="00743AE5">
      <w:pPr>
        <w:pStyle w:val="31"/>
        <w:numPr>
          <w:ilvl w:val="0"/>
          <w:numId w:val="32"/>
        </w:numPr>
        <w:tabs>
          <w:tab w:val="left" w:pos="966"/>
        </w:tabs>
        <w:spacing w:after="0"/>
        <w:ind w:left="0" w:firstLine="680"/>
        <w:jc w:val="both"/>
        <w:rPr>
          <w:bCs/>
          <w:sz w:val="24"/>
          <w:szCs w:val="24"/>
        </w:rPr>
      </w:pPr>
      <w:r w:rsidRPr="00235943">
        <w:rPr>
          <w:bCs/>
          <w:sz w:val="24"/>
          <w:szCs w:val="24"/>
        </w:rPr>
        <w:t>Съм запознат/а и съм съгласен с всички условия и предмета на настоящата процедура.</w:t>
      </w:r>
    </w:p>
    <w:p w:rsidR="00743AE5" w:rsidRPr="00235943" w:rsidRDefault="00743AE5" w:rsidP="00743AE5">
      <w:pPr>
        <w:pStyle w:val="31"/>
        <w:numPr>
          <w:ilvl w:val="0"/>
          <w:numId w:val="32"/>
        </w:numPr>
        <w:tabs>
          <w:tab w:val="left" w:pos="966"/>
        </w:tabs>
        <w:spacing w:after="0"/>
        <w:ind w:left="0" w:firstLine="680"/>
        <w:jc w:val="both"/>
        <w:rPr>
          <w:bCs/>
          <w:sz w:val="24"/>
          <w:szCs w:val="24"/>
        </w:rPr>
      </w:pPr>
      <w:r w:rsidRPr="00235943">
        <w:rPr>
          <w:bCs/>
          <w:sz w:val="24"/>
          <w:szCs w:val="24"/>
        </w:rPr>
        <w:t>Съм запознат/а и съм съгласен с условията на проекта за договор</w:t>
      </w:r>
      <w:r w:rsidRPr="00235943">
        <w:rPr>
          <w:sz w:val="24"/>
          <w:szCs w:val="24"/>
        </w:rPr>
        <w:t>.</w:t>
      </w:r>
    </w:p>
    <w:p w:rsidR="00743AE5" w:rsidRPr="00235943" w:rsidRDefault="00743AE5" w:rsidP="00743AE5">
      <w:pPr>
        <w:numPr>
          <w:ilvl w:val="0"/>
          <w:numId w:val="32"/>
        </w:numPr>
        <w:tabs>
          <w:tab w:val="left" w:pos="966"/>
        </w:tabs>
        <w:ind w:left="0" w:firstLine="680"/>
        <w:jc w:val="both"/>
      </w:pPr>
      <w:r w:rsidRPr="00235943">
        <w:t>Се задължавам да спазвам условията за участие в процедурата и всички действащи норми и стандарти, които се отнасят за процедурата.</w:t>
      </w:r>
    </w:p>
    <w:p w:rsidR="00743AE5" w:rsidRPr="00305BFF" w:rsidRDefault="00743AE5" w:rsidP="00743AE5">
      <w:pPr>
        <w:numPr>
          <w:ilvl w:val="0"/>
          <w:numId w:val="32"/>
        </w:numPr>
        <w:tabs>
          <w:tab w:val="left" w:pos="966"/>
        </w:tabs>
        <w:ind w:left="0" w:firstLine="680"/>
        <w:jc w:val="both"/>
      </w:pPr>
      <w:proofErr w:type="spellStart"/>
      <w:r w:rsidRPr="00305BFF">
        <w:rPr>
          <w:iCs/>
          <w:lang w:val="ru-RU"/>
        </w:rPr>
        <w:t>Представляваният</w:t>
      </w:r>
      <w:proofErr w:type="spellEnd"/>
      <w:r w:rsidRPr="00305BFF">
        <w:rPr>
          <w:iCs/>
          <w:lang w:val="ru-RU"/>
        </w:rPr>
        <w:t xml:space="preserve"> от мен участник</w:t>
      </w:r>
      <w:r w:rsidRPr="00305BFF">
        <w:t xml:space="preserve"> е регистриран в публичния регистър на ИАГ по чл. 241 от ЗГ</w:t>
      </w:r>
      <w:r w:rsidRPr="00305BFF">
        <w:rPr>
          <w:shd w:val="clear" w:color="auto" w:fill="FEFEFE"/>
          <w:lang w:val="ru-RU"/>
        </w:rPr>
        <w:t xml:space="preserve"> под номер ............................................................................. и </w:t>
      </w:r>
      <w:proofErr w:type="spellStart"/>
      <w:r w:rsidRPr="00305BFF">
        <w:rPr>
          <w:shd w:val="clear" w:color="auto" w:fill="FEFEFE"/>
          <w:lang w:val="ru-RU"/>
        </w:rPr>
        <w:t>има</w:t>
      </w:r>
      <w:proofErr w:type="spellEnd"/>
      <w:r w:rsidRPr="00305BFF">
        <w:rPr>
          <w:shd w:val="clear" w:color="auto" w:fill="FEFEFE"/>
          <w:lang w:val="ru-RU"/>
        </w:rPr>
        <w:t xml:space="preserve"> </w:t>
      </w:r>
      <w:proofErr w:type="spellStart"/>
      <w:r w:rsidRPr="00305BFF">
        <w:rPr>
          <w:shd w:val="clear" w:color="auto" w:fill="FEFEFE"/>
          <w:lang w:val="ru-RU"/>
        </w:rPr>
        <w:t>наето</w:t>
      </w:r>
      <w:proofErr w:type="spellEnd"/>
      <w:r w:rsidRPr="00305BFF">
        <w:rPr>
          <w:shd w:val="clear" w:color="auto" w:fill="FEFEFE"/>
          <w:lang w:val="ru-RU"/>
        </w:rPr>
        <w:t xml:space="preserve"> на трудов договор лице или лице </w:t>
      </w:r>
      <w:r w:rsidRPr="00305BFF">
        <w:t>управител</w:t>
      </w:r>
      <w:r w:rsidRPr="00305BFF">
        <w:rPr>
          <w:shd w:val="clear" w:color="auto" w:fill="FEFEFE"/>
          <w:lang w:val="ru-RU"/>
        </w:rPr>
        <w:t xml:space="preserve">, </w:t>
      </w:r>
      <w:proofErr w:type="spellStart"/>
      <w:r w:rsidRPr="00305BFF">
        <w:rPr>
          <w:shd w:val="clear" w:color="auto" w:fill="FEFEFE"/>
          <w:lang w:val="ru-RU"/>
        </w:rPr>
        <w:t>регистрирано</w:t>
      </w:r>
      <w:proofErr w:type="spellEnd"/>
      <w:r w:rsidRPr="00305BFF">
        <w:rPr>
          <w:shd w:val="clear" w:color="auto" w:fill="FEFEFE"/>
          <w:lang w:val="ru-RU"/>
        </w:rPr>
        <w:t xml:space="preserve"> в </w:t>
      </w:r>
      <w:proofErr w:type="spellStart"/>
      <w:r w:rsidRPr="00305BFF">
        <w:rPr>
          <w:shd w:val="clear" w:color="auto" w:fill="FEFEFE"/>
          <w:lang w:val="ru-RU"/>
        </w:rPr>
        <w:t>публичния</w:t>
      </w:r>
      <w:proofErr w:type="spellEnd"/>
      <w:r w:rsidRPr="00305BFF">
        <w:rPr>
          <w:shd w:val="clear" w:color="auto" w:fill="FEFEFE"/>
          <w:lang w:val="ru-RU"/>
        </w:rPr>
        <w:t xml:space="preserve"> </w:t>
      </w:r>
      <w:proofErr w:type="spellStart"/>
      <w:r w:rsidRPr="00305BFF">
        <w:rPr>
          <w:shd w:val="clear" w:color="auto" w:fill="FEFEFE"/>
          <w:lang w:val="ru-RU"/>
        </w:rPr>
        <w:t>регистър</w:t>
      </w:r>
      <w:proofErr w:type="spellEnd"/>
      <w:r w:rsidRPr="00305BFF">
        <w:rPr>
          <w:shd w:val="clear" w:color="auto" w:fill="FEFEFE"/>
          <w:lang w:val="ru-RU"/>
        </w:rPr>
        <w:t xml:space="preserve"> </w:t>
      </w:r>
      <w:proofErr w:type="gramStart"/>
      <w:r w:rsidRPr="00305BFF">
        <w:rPr>
          <w:shd w:val="clear" w:color="auto" w:fill="FEFEFE"/>
          <w:lang w:val="ru-RU"/>
        </w:rPr>
        <w:t>на</w:t>
      </w:r>
      <w:proofErr w:type="gramEnd"/>
      <w:r w:rsidRPr="00305BFF">
        <w:rPr>
          <w:shd w:val="clear" w:color="auto" w:fill="FEFEFE"/>
          <w:lang w:val="ru-RU"/>
        </w:rPr>
        <w:t xml:space="preserve"> ИАГ по </w:t>
      </w:r>
      <w:r w:rsidRPr="00305BFF">
        <w:rPr>
          <w:lang w:val="ru-RU"/>
        </w:rPr>
        <w:t>чл. 235</w:t>
      </w:r>
      <w:r w:rsidRPr="00305BFF">
        <w:rPr>
          <w:shd w:val="clear" w:color="auto" w:fill="FEFEFE"/>
          <w:lang w:val="ru-RU"/>
        </w:rPr>
        <w:t xml:space="preserve"> от Закона за горите под номер ......................................................................................................</w:t>
      </w:r>
      <w:r w:rsidRPr="00305BFF">
        <w:rPr>
          <w:bCs/>
          <w:lang w:val="en-US"/>
        </w:rPr>
        <w:t xml:space="preserve"> </w:t>
      </w:r>
    </w:p>
    <w:p w:rsidR="00743AE5" w:rsidRPr="00235943" w:rsidRDefault="00743AE5" w:rsidP="00743AE5">
      <w:pPr>
        <w:numPr>
          <w:ilvl w:val="0"/>
          <w:numId w:val="32"/>
        </w:numPr>
        <w:tabs>
          <w:tab w:val="left" w:pos="966"/>
        </w:tabs>
        <w:ind w:left="0" w:firstLine="680"/>
        <w:jc w:val="both"/>
      </w:pPr>
      <w:r w:rsidRPr="00305BFF">
        <w:rPr>
          <w:lang w:val="ru-RU"/>
        </w:rPr>
        <w:t xml:space="preserve">При </w:t>
      </w:r>
      <w:proofErr w:type="spellStart"/>
      <w:r w:rsidRPr="00305BFF">
        <w:rPr>
          <w:lang w:val="ru-RU"/>
        </w:rPr>
        <w:t>изпълнението</w:t>
      </w:r>
      <w:proofErr w:type="spellEnd"/>
      <w:r w:rsidRPr="00305BFF">
        <w:rPr>
          <w:lang w:val="ru-RU"/>
        </w:rPr>
        <w:t xml:space="preserve"> на договора </w:t>
      </w:r>
      <w:proofErr w:type="spellStart"/>
      <w:r w:rsidRPr="00305BFF">
        <w:rPr>
          <w:lang w:val="ru-RU"/>
        </w:rPr>
        <w:t>ще</w:t>
      </w:r>
      <w:proofErr w:type="spellEnd"/>
      <w:r w:rsidRPr="00305BFF">
        <w:rPr>
          <w:b/>
          <w:bCs/>
        </w:rPr>
        <w:t xml:space="preserve"> използвам следните подизпълнители*:</w:t>
      </w:r>
    </w:p>
    <w:p w:rsidR="00743AE5" w:rsidRDefault="00743AE5" w:rsidP="00743AE5">
      <w:pPr>
        <w:tabs>
          <w:tab w:val="left" w:pos="966"/>
        </w:tabs>
        <w:ind w:left="680"/>
        <w:jc w:val="both"/>
        <w:rPr>
          <w:b/>
          <w:bCs/>
        </w:rPr>
      </w:pPr>
    </w:p>
    <w:p w:rsidR="00743AE5" w:rsidRDefault="00743AE5" w:rsidP="00743AE5">
      <w:pPr>
        <w:tabs>
          <w:tab w:val="left" w:pos="966"/>
        </w:tabs>
        <w:ind w:left="680"/>
        <w:jc w:val="both"/>
        <w:rPr>
          <w:b/>
          <w:bCs/>
        </w:rPr>
      </w:pPr>
    </w:p>
    <w:p w:rsidR="00743AE5" w:rsidRDefault="00743AE5" w:rsidP="00743AE5">
      <w:pPr>
        <w:tabs>
          <w:tab w:val="left" w:pos="966"/>
        </w:tabs>
        <w:ind w:left="680"/>
        <w:jc w:val="both"/>
        <w:rPr>
          <w:b/>
          <w:bCs/>
        </w:rPr>
      </w:pPr>
    </w:p>
    <w:p w:rsidR="00743AE5" w:rsidRPr="00305BFF" w:rsidRDefault="00743AE5" w:rsidP="00743AE5">
      <w:pPr>
        <w:tabs>
          <w:tab w:val="left" w:pos="966"/>
        </w:tabs>
        <w:ind w:left="68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6"/>
        <w:gridCol w:w="2174"/>
        <w:gridCol w:w="2175"/>
        <w:gridCol w:w="2175"/>
      </w:tblGrid>
      <w:tr w:rsidR="00743AE5" w:rsidRPr="00305BFF" w:rsidTr="00432B35">
        <w:tc>
          <w:tcPr>
            <w:tcW w:w="3506" w:type="dxa"/>
            <w:tcBorders>
              <w:top w:val="single" w:sz="4" w:space="0" w:color="auto"/>
              <w:left w:val="single" w:sz="4" w:space="0" w:color="auto"/>
              <w:bottom w:val="single" w:sz="4" w:space="0" w:color="auto"/>
              <w:right w:val="single" w:sz="4" w:space="0" w:color="auto"/>
            </w:tcBorders>
            <w:vAlign w:val="center"/>
            <w:hideMark/>
          </w:tcPr>
          <w:p w:rsidR="00743AE5" w:rsidRPr="00305BFF" w:rsidRDefault="00743AE5" w:rsidP="00432B35">
            <w:pPr>
              <w:keepNext/>
              <w:keepLines/>
              <w:autoSpaceDE w:val="0"/>
              <w:autoSpaceDN w:val="0"/>
              <w:adjustRightInd w:val="0"/>
              <w:jc w:val="center"/>
              <w:rPr>
                <w:bCs/>
              </w:rPr>
            </w:pPr>
            <w:r w:rsidRPr="00305BFF">
              <w:rPr>
                <w:bCs/>
              </w:rPr>
              <w:t>Наименование, населено място на управление на подизпълнителя</w:t>
            </w:r>
          </w:p>
        </w:tc>
        <w:tc>
          <w:tcPr>
            <w:tcW w:w="2174" w:type="dxa"/>
            <w:tcBorders>
              <w:top w:val="single" w:sz="4" w:space="0" w:color="auto"/>
              <w:left w:val="single" w:sz="4" w:space="0" w:color="auto"/>
              <w:bottom w:val="single" w:sz="4" w:space="0" w:color="auto"/>
              <w:right w:val="single" w:sz="4" w:space="0" w:color="auto"/>
            </w:tcBorders>
            <w:vAlign w:val="center"/>
            <w:hideMark/>
          </w:tcPr>
          <w:p w:rsidR="00743AE5" w:rsidRPr="00305BFF" w:rsidRDefault="00743AE5" w:rsidP="00432B35">
            <w:pPr>
              <w:keepNext/>
              <w:keepLines/>
              <w:autoSpaceDE w:val="0"/>
              <w:autoSpaceDN w:val="0"/>
              <w:adjustRightInd w:val="0"/>
              <w:jc w:val="center"/>
              <w:rPr>
                <w:bCs/>
              </w:rPr>
            </w:pPr>
            <w:r w:rsidRPr="00305BFF">
              <w:rPr>
                <w:bCs/>
              </w:rPr>
              <w:t>ЕИК</w:t>
            </w:r>
          </w:p>
        </w:tc>
        <w:tc>
          <w:tcPr>
            <w:tcW w:w="2175" w:type="dxa"/>
            <w:tcBorders>
              <w:top w:val="single" w:sz="4" w:space="0" w:color="auto"/>
              <w:left w:val="single" w:sz="4" w:space="0" w:color="auto"/>
              <w:bottom w:val="single" w:sz="4" w:space="0" w:color="auto"/>
              <w:right w:val="single" w:sz="4" w:space="0" w:color="auto"/>
            </w:tcBorders>
            <w:vAlign w:val="center"/>
            <w:hideMark/>
          </w:tcPr>
          <w:p w:rsidR="00743AE5" w:rsidRPr="00305BFF" w:rsidRDefault="00743AE5" w:rsidP="00432B35">
            <w:pPr>
              <w:keepNext/>
              <w:keepLines/>
              <w:autoSpaceDE w:val="0"/>
              <w:autoSpaceDN w:val="0"/>
              <w:adjustRightInd w:val="0"/>
              <w:jc w:val="center"/>
              <w:rPr>
                <w:bCs/>
              </w:rPr>
            </w:pPr>
            <w:r w:rsidRPr="00305BFF">
              <w:rPr>
                <w:bCs/>
              </w:rPr>
              <w:t xml:space="preserve">№ на лиценз </w:t>
            </w:r>
            <w:r w:rsidRPr="00305BFF">
              <w:t>по чл. 241 ЗГ</w:t>
            </w:r>
          </w:p>
        </w:tc>
        <w:tc>
          <w:tcPr>
            <w:tcW w:w="2175" w:type="dxa"/>
            <w:tcBorders>
              <w:top w:val="single" w:sz="4" w:space="0" w:color="auto"/>
              <w:left w:val="single" w:sz="4" w:space="0" w:color="auto"/>
              <w:bottom w:val="single" w:sz="4" w:space="0" w:color="auto"/>
              <w:right w:val="single" w:sz="4" w:space="0" w:color="auto"/>
            </w:tcBorders>
            <w:vAlign w:val="center"/>
            <w:hideMark/>
          </w:tcPr>
          <w:p w:rsidR="00743AE5" w:rsidRPr="00305BFF" w:rsidRDefault="00743AE5" w:rsidP="00432B35">
            <w:pPr>
              <w:keepNext/>
              <w:keepLines/>
              <w:autoSpaceDE w:val="0"/>
              <w:autoSpaceDN w:val="0"/>
              <w:adjustRightInd w:val="0"/>
              <w:jc w:val="center"/>
              <w:rPr>
                <w:bCs/>
              </w:rPr>
            </w:pPr>
            <w:r w:rsidRPr="00305BFF">
              <w:rPr>
                <w:bCs/>
              </w:rPr>
              <w:t xml:space="preserve">№ на лиценз </w:t>
            </w:r>
            <w:r w:rsidRPr="00305BFF">
              <w:t>по чл. 235 от ЗГ</w:t>
            </w:r>
          </w:p>
        </w:tc>
      </w:tr>
      <w:tr w:rsidR="00743AE5" w:rsidRPr="00305BFF" w:rsidTr="00432B35">
        <w:tc>
          <w:tcPr>
            <w:tcW w:w="3506"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432B35">
            <w:pPr>
              <w:keepNext/>
              <w:keepLines/>
              <w:autoSpaceDE w:val="0"/>
              <w:autoSpaceDN w:val="0"/>
              <w:adjustRightInd w:val="0"/>
              <w:rPr>
                <w:bCs/>
              </w:rPr>
            </w:pPr>
          </w:p>
        </w:tc>
        <w:tc>
          <w:tcPr>
            <w:tcW w:w="2174"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432B35">
            <w:pPr>
              <w:keepNext/>
              <w:keepLines/>
              <w:autoSpaceDE w:val="0"/>
              <w:autoSpaceDN w:val="0"/>
              <w:adjustRightInd w:val="0"/>
              <w:rPr>
                <w:bCs/>
              </w:rPr>
            </w:pPr>
          </w:p>
        </w:tc>
        <w:tc>
          <w:tcPr>
            <w:tcW w:w="2175"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432B35">
            <w:pPr>
              <w:keepNext/>
              <w:keepLines/>
              <w:autoSpaceDE w:val="0"/>
              <w:autoSpaceDN w:val="0"/>
              <w:adjustRightInd w:val="0"/>
              <w:rPr>
                <w:bCs/>
              </w:rPr>
            </w:pPr>
          </w:p>
        </w:tc>
        <w:tc>
          <w:tcPr>
            <w:tcW w:w="2175"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432B35">
            <w:pPr>
              <w:keepNext/>
              <w:keepLines/>
              <w:autoSpaceDE w:val="0"/>
              <w:autoSpaceDN w:val="0"/>
              <w:adjustRightInd w:val="0"/>
              <w:rPr>
                <w:bCs/>
              </w:rPr>
            </w:pPr>
          </w:p>
        </w:tc>
      </w:tr>
      <w:tr w:rsidR="00743AE5" w:rsidRPr="00305BFF" w:rsidTr="00432B35">
        <w:tc>
          <w:tcPr>
            <w:tcW w:w="3506"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432B35">
            <w:pPr>
              <w:keepNext/>
              <w:keepLines/>
              <w:autoSpaceDE w:val="0"/>
              <w:autoSpaceDN w:val="0"/>
              <w:adjustRightInd w:val="0"/>
              <w:rPr>
                <w:bCs/>
              </w:rPr>
            </w:pPr>
          </w:p>
        </w:tc>
        <w:tc>
          <w:tcPr>
            <w:tcW w:w="2174"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432B35">
            <w:pPr>
              <w:keepNext/>
              <w:keepLines/>
              <w:autoSpaceDE w:val="0"/>
              <w:autoSpaceDN w:val="0"/>
              <w:adjustRightInd w:val="0"/>
              <w:rPr>
                <w:bCs/>
              </w:rPr>
            </w:pPr>
          </w:p>
        </w:tc>
        <w:tc>
          <w:tcPr>
            <w:tcW w:w="2175"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432B35">
            <w:pPr>
              <w:keepNext/>
              <w:keepLines/>
              <w:autoSpaceDE w:val="0"/>
              <w:autoSpaceDN w:val="0"/>
              <w:adjustRightInd w:val="0"/>
              <w:rPr>
                <w:bCs/>
              </w:rPr>
            </w:pPr>
          </w:p>
        </w:tc>
        <w:tc>
          <w:tcPr>
            <w:tcW w:w="2175"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432B35">
            <w:pPr>
              <w:keepNext/>
              <w:keepLines/>
              <w:autoSpaceDE w:val="0"/>
              <w:autoSpaceDN w:val="0"/>
              <w:adjustRightInd w:val="0"/>
              <w:rPr>
                <w:bCs/>
              </w:rPr>
            </w:pPr>
          </w:p>
        </w:tc>
      </w:tr>
      <w:tr w:rsidR="00743AE5" w:rsidRPr="00305BFF" w:rsidTr="00432B35">
        <w:tc>
          <w:tcPr>
            <w:tcW w:w="3506"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432B35">
            <w:pPr>
              <w:keepNext/>
              <w:keepLines/>
              <w:autoSpaceDE w:val="0"/>
              <w:autoSpaceDN w:val="0"/>
              <w:adjustRightInd w:val="0"/>
              <w:rPr>
                <w:bCs/>
              </w:rPr>
            </w:pPr>
          </w:p>
        </w:tc>
        <w:tc>
          <w:tcPr>
            <w:tcW w:w="2174"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432B35">
            <w:pPr>
              <w:keepNext/>
              <w:keepLines/>
              <w:autoSpaceDE w:val="0"/>
              <w:autoSpaceDN w:val="0"/>
              <w:adjustRightInd w:val="0"/>
              <w:rPr>
                <w:bCs/>
              </w:rPr>
            </w:pPr>
          </w:p>
        </w:tc>
        <w:tc>
          <w:tcPr>
            <w:tcW w:w="2175"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432B35">
            <w:pPr>
              <w:keepNext/>
              <w:keepLines/>
              <w:autoSpaceDE w:val="0"/>
              <w:autoSpaceDN w:val="0"/>
              <w:adjustRightInd w:val="0"/>
              <w:rPr>
                <w:bCs/>
              </w:rPr>
            </w:pPr>
          </w:p>
        </w:tc>
        <w:tc>
          <w:tcPr>
            <w:tcW w:w="2175"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432B35">
            <w:pPr>
              <w:keepNext/>
              <w:keepLines/>
              <w:autoSpaceDE w:val="0"/>
              <w:autoSpaceDN w:val="0"/>
              <w:adjustRightInd w:val="0"/>
              <w:rPr>
                <w:bCs/>
              </w:rPr>
            </w:pPr>
          </w:p>
        </w:tc>
      </w:tr>
    </w:tbl>
    <w:p w:rsidR="00743AE5" w:rsidRPr="00305BFF" w:rsidRDefault="00743AE5" w:rsidP="00743AE5">
      <w:pPr>
        <w:keepNext/>
        <w:keepLines/>
        <w:autoSpaceDE w:val="0"/>
        <w:autoSpaceDN w:val="0"/>
        <w:adjustRightInd w:val="0"/>
        <w:ind w:left="142"/>
      </w:pPr>
      <w:r w:rsidRPr="00305BFF">
        <w:t>*попълва се в случай, че ще бъдат наемани подизпълнители при изпълнение на дейностите, предмет на процедурата</w:t>
      </w:r>
    </w:p>
    <w:p w:rsidR="00743AE5" w:rsidRDefault="00743AE5" w:rsidP="00743AE5">
      <w:pPr>
        <w:pStyle w:val="31"/>
        <w:tabs>
          <w:tab w:val="left" w:pos="0"/>
          <w:tab w:val="num" w:pos="426"/>
          <w:tab w:val="left" w:pos="966"/>
        </w:tabs>
        <w:ind w:firstLine="680"/>
        <w:rPr>
          <w:bCs/>
          <w:szCs w:val="24"/>
        </w:rPr>
      </w:pPr>
    </w:p>
    <w:p w:rsidR="00743AE5" w:rsidRDefault="00743AE5" w:rsidP="00743AE5">
      <w:pPr>
        <w:pStyle w:val="31"/>
        <w:tabs>
          <w:tab w:val="left" w:pos="0"/>
          <w:tab w:val="num" w:pos="426"/>
          <w:tab w:val="left" w:pos="966"/>
        </w:tabs>
        <w:ind w:firstLine="680"/>
        <w:rPr>
          <w:bCs/>
          <w:szCs w:val="24"/>
        </w:rPr>
      </w:pPr>
    </w:p>
    <w:p w:rsidR="00743AE5" w:rsidRPr="00235943" w:rsidRDefault="00743AE5" w:rsidP="00743AE5">
      <w:pPr>
        <w:pStyle w:val="31"/>
        <w:tabs>
          <w:tab w:val="left" w:pos="0"/>
          <w:tab w:val="num" w:pos="426"/>
          <w:tab w:val="left" w:pos="966"/>
        </w:tabs>
        <w:ind w:firstLine="680"/>
        <w:rPr>
          <w:sz w:val="24"/>
          <w:szCs w:val="24"/>
          <w:lang w:val="ru-RU"/>
        </w:rPr>
      </w:pPr>
      <w:r w:rsidRPr="00235943">
        <w:rPr>
          <w:bCs/>
          <w:sz w:val="24"/>
          <w:szCs w:val="24"/>
        </w:rPr>
        <w:t>4.</w:t>
      </w:r>
      <w:r w:rsidRPr="00235943">
        <w:rPr>
          <w:bCs/>
          <w:sz w:val="24"/>
          <w:szCs w:val="24"/>
        </w:rPr>
        <w:tab/>
        <w:t>Представляваният от мен участник,</w:t>
      </w:r>
      <w:r w:rsidRPr="00235943">
        <w:rPr>
          <w:sz w:val="24"/>
          <w:szCs w:val="24"/>
        </w:rPr>
        <w:t xml:space="preserve"> заедно с посочените по-горе подизпълнители</w:t>
      </w:r>
      <w:r w:rsidRPr="00235943">
        <w:rPr>
          <w:bCs/>
          <w:sz w:val="24"/>
          <w:szCs w:val="24"/>
        </w:rPr>
        <w:t xml:space="preserve"> </w:t>
      </w:r>
      <w:proofErr w:type="spellStart"/>
      <w:r w:rsidRPr="00235943">
        <w:rPr>
          <w:sz w:val="24"/>
          <w:szCs w:val="24"/>
          <w:lang w:val="ru-RU"/>
        </w:rPr>
        <w:t>отговаря</w:t>
      </w:r>
      <w:proofErr w:type="spellEnd"/>
      <w:r w:rsidRPr="00235943">
        <w:rPr>
          <w:sz w:val="24"/>
          <w:szCs w:val="24"/>
          <w:lang w:val="ru-RU"/>
        </w:rPr>
        <w:t xml:space="preserve"> на </w:t>
      </w:r>
      <w:proofErr w:type="spellStart"/>
      <w:r w:rsidRPr="00235943">
        <w:rPr>
          <w:sz w:val="24"/>
          <w:szCs w:val="24"/>
          <w:lang w:val="ru-RU"/>
        </w:rPr>
        <w:t>техническите</w:t>
      </w:r>
      <w:proofErr w:type="spellEnd"/>
      <w:r w:rsidRPr="00235943">
        <w:rPr>
          <w:sz w:val="24"/>
          <w:szCs w:val="24"/>
          <w:lang w:val="ru-RU"/>
        </w:rPr>
        <w:t xml:space="preserve"> и </w:t>
      </w:r>
      <w:proofErr w:type="spellStart"/>
      <w:r w:rsidRPr="00235943">
        <w:rPr>
          <w:sz w:val="24"/>
          <w:szCs w:val="24"/>
          <w:lang w:val="ru-RU"/>
        </w:rPr>
        <w:t>квалификационни</w:t>
      </w:r>
      <w:proofErr w:type="spellEnd"/>
      <w:r w:rsidRPr="00235943">
        <w:rPr>
          <w:sz w:val="24"/>
          <w:szCs w:val="24"/>
          <w:lang w:val="ru-RU"/>
        </w:rPr>
        <w:t xml:space="preserve"> </w:t>
      </w:r>
      <w:proofErr w:type="spellStart"/>
      <w:r w:rsidRPr="00235943">
        <w:rPr>
          <w:sz w:val="24"/>
          <w:szCs w:val="24"/>
          <w:lang w:val="ru-RU"/>
        </w:rPr>
        <w:t>изисквания</w:t>
      </w:r>
      <w:proofErr w:type="spellEnd"/>
      <w:r w:rsidRPr="00235943">
        <w:rPr>
          <w:sz w:val="24"/>
          <w:szCs w:val="24"/>
          <w:lang w:val="ru-RU"/>
        </w:rPr>
        <w:t xml:space="preserve"> за </w:t>
      </w:r>
      <w:proofErr w:type="spellStart"/>
      <w:r w:rsidRPr="00235943">
        <w:rPr>
          <w:sz w:val="24"/>
          <w:szCs w:val="24"/>
          <w:lang w:val="ru-RU"/>
        </w:rPr>
        <w:t>извършване</w:t>
      </w:r>
      <w:proofErr w:type="spellEnd"/>
      <w:r w:rsidRPr="00235943">
        <w:rPr>
          <w:sz w:val="24"/>
          <w:szCs w:val="24"/>
          <w:lang w:val="ru-RU"/>
        </w:rPr>
        <w:t xml:space="preserve"> </w:t>
      </w:r>
      <w:proofErr w:type="spellStart"/>
      <w:r w:rsidRPr="00235943">
        <w:rPr>
          <w:sz w:val="24"/>
          <w:szCs w:val="24"/>
          <w:lang w:val="ru-RU"/>
        </w:rPr>
        <w:t>ползването</w:t>
      </w:r>
      <w:proofErr w:type="spellEnd"/>
      <w:r w:rsidRPr="00235943">
        <w:rPr>
          <w:sz w:val="24"/>
          <w:szCs w:val="24"/>
          <w:lang w:val="ru-RU"/>
        </w:rPr>
        <w:t xml:space="preserve"> на </w:t>
      </w:r>
      <w:proofErr w:type="spellStart"/>
      <w:r w:rsidRPr="00235943">
        <w:rPr>
          <w:sz w:val="24"/>
          <w:szCs w:val="24"/>
          <w:lang w:val="ru-RU"/>
        </w:rPr>
        <w:t>дървесина</w:t>
      </w:r>
      <w:proofErr w:type="spellEnd"/>
      <w:r w:rsidRPr="00235943">
        <w:rPr>
          <w:sz w:val="24"/>
          <w:szCs w:val="24"/>
          <w:lang w:val="ru-RU"/>
        </w:rPr>
        <w:t xml:space="preserve">, </w:t>
      </w:r>
      <w:proofErr w:type="spellStart"/>
      <w:r w:rsidRPr="00235943">
        <w:rPr>
          <w:sz w:val="24"/>
          <w:szCs w:val="24"/>
          <w:lang w:val="ru-RU"/>
        </w:rPr>
        <w:t>определени</w:t>
      </w:r>
      <w:proofErr w:type="spellEnd"/>
      <w:r w:rsidRPr="00235943">
        <w:rPr>
          <w:sz w:val="24"/>
          <w:szCs w:val="24"/>
          <w:lang w:val="ru-RU"/>
        </w:rPr>
        <w:t xml:space="preserve"> в </w:t>
      </w:r>
      <w:proofErr w:type="spellStart"/>
      <w:r w:rsidRPr="00235943">
        <w:rPr>
          <w:sz w:val="24"/>
          <w:szCs w:val="24"/>
          <w:lang w:val="ru-RU"/>
        </w:rPr>
        <w:t>заповедта</w:t>
      </w:r>
      <w:proofErr w:type="spellEnd"/>
      <w:r w:rsidRPr="00235943">
        <w:rPr>
          <w:sz w:val="24"/>
          <w:szCs w:val="24"/>
          <w:lang w:val="ru-RU"/>
        </w:rPr>
        <w:t xml:space="preserve"> за </w:t>
      </w:r>
      <w:proofErr w:type="spellStart"/>
      <w:r w:rsidRPr="00235943">
        <w:rPr>
          <w:sz w:val="24"/>
          <w:szCs w:val="24"/>
          <w:lang w:val="ru-RU"/>
        </w:rPr>
        <w:t>откриването</w:t>
      </w:r>
      <w:proofErr w:type="spellEnd"/>
      <w:r w:rsidRPr="00235943">
        <w:rPr>
          <w:sz w:val="24"/>
          <w:szCs w:val="24"/>
          <w:lang w:val="ru-RU"/>
        </w:rPr>
        <w:t xml:space="preserve"> на </w:t>
      </w:r>
      <w:proofErr w:type="spellStart"/>
      <w:r w:rsidRPr="00235943">
        <w:rPr>
          <w:sz w:val="24"/>
          <w:szCs w:val="24"/>
          <w:lang w:val="ru-RU"/>
        </w:rPr>
        <w:t>открития</w:t>
      </w:r>
      <w:proofErr w:type="spellEnd"/>
      <w:r w:rsidRPr="00235943">
        <w:rPr>
          <w:sz w:val="24"/>
          <w:szCs w:val="24"/>
          <w:lang w:val="ru-RU"/>
        </w:rPr>
        <w:t xml:space="preserve"> конкурс и в </w:t>
      </w:r>
      <w:proofErr w:type="spellStart"/>
      <w:r w:rsidRPr="00235943">
        <w:rPr>
          <w:sz w:val="24"/>
          <w:szCs w:val="24"/>
          <w:lang w:val="ru-RU"/>
        </w:rPr>
        <w:t>условията</w:t>
      </w:r>
      <w:proofErr w:type="spellEnd"/>
      <w:r w:rsidRPr="00235943">
        <w:rPr>
          <w:sz w:val="24"/>
          <w:szCs w:val="24"/>
          <w:lang w:val="ru-RU"/>
        </w:rPr>
        <w:t xml:space="preserve"> за </w:t>
      </w:r>
      <w:proofErr w:type="spellStart"/>
      <w:r w:rsidRPr="00235943">
        <w:rPr>
          <w:sz w:val="24"/>
          <w:szCs w:val="24"/>
          <w:lang w:val="ru-RU"/>
        </w:rPr>
        <w:t>провеждането</w:t>
      </w:r>
      <w:proofErr w:type="spellEnd"/>
      <w:r w:rsidRPr="00235943">
        <w:rPr>
          <w:sz w:val="24"/>
          <w:szCs w:val="24"/>
          <w:lang w:val="ru-RU"/>
        </w:rPr>
        <w:t xml:space="preserve"> </w:t>
      </w:r>
      <w:proofErr w:type="spellStart"/>
      <w:r w:rsidRPr="00235943">
        <w:rPr>
          <w:sz w:val="24"/>
          <w:szCs w:val="24"/>
          <w:lang w:val="ru-RU"/>
        </w:rPr>
        <w:t>му</w:t>
      </w:r>
      <w:proofErr w:type="spellEnd"/>
      <w:r w:rsidRPr="00235943">
        <w:rPr>
          <w:sz w:val="24"/>
          <w:szCs w:val="24"/>
          <w:lang w:val="ru-RU"/>
        </w:rPr>
        <w:t>.</w:t>
      </w:r>
    </w:p>
    <w:p w:rsidR="00743AE5" w:rsidRPr="00305BFF" w:rsidRDefault="00743AE5" w:rsidP="00743AE5">
      <w:pPr>
        <w:tabs>
          <w:tab w:val="num" w:pos="426"/>
          <w:tab w:val="left" w:pos="966"/>
        </w:tabs>
        <w:ind w:firstLine="680"/>
        <w:rPr>
          <w:lang w:val="ru-RU"/>
        </w:rPr>
      </w:pPr>
      <w:r w:rsidRPr="00305BFF">
        <w:rPr>
          <w:lang w:val="ru-RU"/>
        </w:rPr>
        <w:t>5.</w:t>
      </w:r>
      <w:r w:rsidRPr="00305BFF">
        <w:rPr>
          <w:lang w:val="ru-RU"/>
        </w:rPr>
        <w:tab/>
        <w:t>П</w:t>
      </w:r>
      <w:proofErr w:type="spellStart"/>
      <w:r w:rsidRPr="00305BFF">
        <w:rPr>
          <w:bCs/>
        </w:rPr>
        <w:t>редставляваният</w:t>
      </w:r>
      <w:proofErr w:type="spellEnd"/>
      <w:r w:rsidRPr="00305BFF">
        <w:rPr>
          <w:bCs/>
        </w:rPr>
        <w:t xml:space="preserve"> от мен участник и</w:t>
      </w:r>
      <w:r w:rsidRPr="00305BFF">
        <w:t xml:space="preserve"> посочените по-горе подизпълнители</w:t>
      </w:r>
      <w:r w:rsidRPr="00305BFF">
        <w:rPr>
          <w:bCs/>
        </w:rPr>
        <w:t xml:space="preserve"> </w:t>
      </w:r>
      <w:proofErr w:type="spellStart"/>
      <w:r w:rsidRPr="00305BFF">
        <w:rPr>
          <w:lang w:val="ru-RU"/>
        </w:rPr>
        <w:t>отговарят</w:t>
      </w:r>
      <w:proofErr w:type="spellEnd"/>
      <w:r w:rsidRPr="00305BFF">
        <w:rPr>
          <w:lang w:val="ru-RU"/>
        </w:rPr>
        <w:t xml:space="preserve"> за </w:t>
      </w:r>
      <w:proofErr w:type="spellStart"/>
      <w:r w:rsidRPr="00305BFF">
        <w:rPr>
          <w:lang w:val="ru-RU"/>
        </w:rPr>
        <w:t>спазването</w:t>
      </w:r>
      <w:proofErr w:type="spellEnd"/>
      <w:r w:rsidRPr="00305BFF">
        <w:rPr>
          <w:lang w:val="ru-RU"/>
        </w:rPr>
        <w:t xml:space="preserve"> на </w:t>
      </w:r>
      <w:proofErr w:type="spellStart"/>
      <w:r w:rsidRPr="00305BFF">
        <w:rPr>
          <w:lang w:val="ru-RU"/>
        </w:rPr>
        <w:t>изискванията</w:t>
      </w:r>
      <w:proofErr w:type="spellEnd"/>
      <w:r w:rsidRPr="00305BFF">
        <w:rPr>
          <w:lang w:val="ru-RU"/>
        </w:rPr>
        <w:t xml:space="preserve"> </w:t>
      </w:r>
      <w:proofErr w:type="gramStart"/>
      <w:r w:rsidRPr="00305BFF">
        <w:rPr>
          <w:lang w:val="ru-RU"/>
        </w:rPr>
        <w:t>по</w:t>
      </w:r>
      <w:proofErr w:type="gramEnd"/>
      <w:r w:rsidRPr="00305BFF">
        <w:rPr>
          <w:lang w:val="ru-RU"/>
        </w:rPr>
        <w:t xml:space="preserve"> охрана и </w:t>
      </w:r>
      <w:proofErr w:type="spellStart"/>
      <w:r w:rsidRPr="00305BFF">
        <w:rPr>
          <w:lang w:val="ru-RU"/>
        </w:rPr>
        <w:t>безопасност</w:t>
      </w:r>
      <w:proofErr w:type="spellEnd"/>
      <w:r w:rsidRPr="00305BFF">
        <w:rPr>
          <w:lang w:val="ru-RU"/>
        </w:rPr>
        <w:t xml:space="preserve"> на труда и </w:t>
      </w:r>
      <w:proofErr w:type="spellStart"/>
      <w:r w:rsidRPr="00305BFF">
        <w:rPr>
          <w:lang w:val="ru-RU"/>
        </w:rPr>
        <w:t>противопожарните</w:t>
      </w:r>
      <w:proofErr w:type="spellEnd"/>
      <w:r w:rsidRPr="00305BFF">
        <w:rPr>
          <w:lang w:val="ru-RU"/>
        </w:rPr>
        <w:t xml:space="preserve"> </w:t>
      </w:r>
      <w:proofErr w:type="spellStart"/>
      <w:r w:rsidRPr="00305BFF">
        <w:rPr>
          <w:lang w:val="ru-RU"/>
        </w:rPr>
        <w:t>изисквания</w:t>
      </w:r>
      <w:proofErr w:type="spellEnd"/>
      <w:r w:rsidRPr="00305BFF">
        <w:rPr>
          <w:lang w:val="ru-RU"/>
        </w:rPr>
        <w:t xml:space="preserve"> при </w:t>
      </w:r>
      <w:proofErr w:type="spellStart"/>
      <w:r w:rsidRPr="00305BFF">
        <w:rPr>
          <w:lang w:val="ru-RU"/>
        </w:rPr>
        <w:t>извършване</w:t>
      </w:r>
      <w:proofErr w:type="spellEnd"/>
      <w:r w:rsidRPr="00305BFF">
        <w:rPr>
          <w:lang w:val="ru-RU"/>
        </w:rPr>
        <w:t xml:space="preserve"> на </w:t>
      </w:r>
      <w:proofErr w:type="spellStart"/>
      <w:r w:rsidRPr="00305BFF">
        <w:rPr>
          <w:lang w:val="ru-RU"/>
        </w:rPr>
        <w:t>добива</w:t>
      </w:r>
      <w:proofErr w:type="spellEnd"/>
      <w:r w:rsidRPr="00305BFF">
        <w:rPr>
          <w:lang w:val="ru-RU"/>
        </w:rPr>
        <w:t xml:space="preserve"> на </w:t>
      </w:r>
      <w:proofErr w:type="spellStart"/>
      <w:r w:rsidRPr="00305BFF">
        <w:rPr>
          <w:lang w:val="ru-RU"/>
        </w:rPr>
        <w:t>дървесина</w:t>
      </w:r>
      <w:proofErr w:type="spellEnd"/>
      <w:r w:rsidRPr="00305BFF">
        <w:rPr>
          <w:lang w:val="ru-RU"/>
        </w:rPr>
        <w:t xml:space="preserve"> пред </w:t>
      </w:r>
      <w:proofErr w:type="spellStart"/>
      <w:r w:rsidRPr="00305BFF">
        <w:rPr>
          <w:lang w:val="ru-RU"/>
        </w:rPr>
        <w:t>съответните</w:t>
      </w:r>
      <w:proofErr w:type="spellEnd"/>
      <w:r w:rsidRPr="00305BFF">
        <w:rPr>
          <w:lang w:val="ru-RU"/>
        </w:rPr>
        <w:t xml:space="preserve"> </w:t>
      </w:r>
      <w:proofErr w:type="spellStart"/>
      <w:r w:rsidRPr="00305BFF">
        <w:rPr>
          <w:lang w:val="ru-RU"/>
        </w:rPr>
        <w:t>компетентните</w:t>
      </w:r>
      <w:proofErr w:type="spellEnd"/>
      <w:r w:rsidRPr="00305BFF">
        <w:rPr>
          <w:lang w:val="ru-RU"/>
        </w:rPr>
        <w:t xml:space="preserve"> </w:t>
      </w:r>
      <w:proofErr w:type="spellStart"/>
      <w:r w:rsidRPr="00305BFF">
        <w:rPr>
          <w:lang w:val="ru-RU"/>
        </w:rPr>
        <w:t>държавни</w:t>
      </w:r>
      <w:proofErr w:type="spellEnd"/>
      <w:r w:rsidRPr="00305BFF">
        <w:rPr>
          <w:lang w:val="ru-RU"/>
        </w:rPr>
        <w:t xml:space="preserve"> </w:t>
      </w:r>
      <w:proofErr w:type="spellStart"/>
      <w:r w:rsidRPr="00305BFF">
        <w:rPr>
          <w:lang w:val="ru-RU"/>
        </w:rPr>
        <w:t>органи</w:t>
      </w:r>
      <w:proofErr w:type="spellEnd"/>
      <w:r w:rsidRPr="00305BFF">
        <w:rPr>
          <w:lang w:val="ru-RU"/>
        </w:rPr>
        <w:t>.</w:t>
      </w:r>
    </w:p>
    <w:p w:rsidR="00743AE5" w:rsidRPr="00305BFF" w:rsidRDefault="00743AE5" w:rsidP="00743AE5">
      <w:pPr>
        <w:tabs>
          <w:tab w:val="num" w:pos="426"/>
          <w:tab w:val="left" w:pos="966"/>
        </w:tabs>
        <w:ind w:firstLine="680"/>
        <w:rPr>
          <w:lang w:val="ru-RU"/>
        </w:rPr>
      </w:pPr>
      <w:r w:rsidRPr="00305BFF">
        <w:rPr>
          <w:lang w:val="ru-RU"/>
        </w:rPr>
        <w:t>6.</w:t>
      </w:r>
      <w:r w:rsidRPr="00305BFF">
        <w:rPr>
          <w:lang w:val="ru-RU"/>
        </w:rPr>
        <w:tab/>
        <w:t>П</w:t>
      </w:r>
      <w:proofErr w:type="spellStart"/>
      <w:r w:rsidRPr="00305BFF">
        <w:rPr>
          <w:bCs/>
        </w:rPr>
        <w:t>редставляваният</w:t>
      </w:r>
      <w:proofErr w:type="spellEnd"/>
      <w:r w:rsidRPr="00305BFF">
        <w:rPr>
          <w:bCs/>
        </w:rPr>
        <w:t xml:space="preserve"> от мен участник и</w:t>
      </w:r>
      <w:r w:rsidRPr="00305BFF">
        <w:t xml:space="preserve"> посочените по-горе подизпълнители</w:t>
      </w:r>
      <w:r w:rsidRPr="00305BFF">
        <w:rPr>
          <w:lang w:val="ru-RU"/>
        </w:rPr>
        <w:t xml:space="preserve"> </w:t>
      </w:r>
      <w:proofErr w:type="spellStart"/>
      <w:r w:rsidRPr="00305BFF">
        <w:rPr>
          <w:lang w:val="ru-RU"/>
        </w:rPr>
        <w:t>разполагат</w:t>
      </w:r>
      <w:proofErr w:type="spellEnd"/>
      <w:r w:rsidRPr="00305BFF">
        <w:rPr>
          <w:lang w:val="ru-RU"/>
        </w:rPr>
        <w:t xml:space="preserve"> </w:t>
      </w:r>
      <w:proofErr w:type="spellStart"/>
      <w:r w:rsidRPr="00305BFF">
        <w:rPr>
          <w:lang w:val="ru-RU"/>
        </w:rPr>
        <w:t>със</w:t>
      </w:r>
      <w:proofErr w:type="spellEnd"/>
      <w:r w:rsidRPr="00305BFF">
        <w:rPr>
          <w:lang w:val="ru-RU"/>
        </w:rPr>
        <w:t xml:space="preserve"> защитно облекло, </w:t>
      </w:r>
      <w:proofErr w:type="spellStart"/>
      <w:r w:rsidRPr="00305BFF">
        <w:rPr>
          <w:lang w:val="ru-RU"/>
        </w:rPr>
        <w:t>съответстващо</w:t>
      </w:r>
      <w:proofErr w:type="spellEnd"/>
      <w:r w:rsidRPr="00305BFF">
        <w:rPr>
          <w:lang w:val="ru-RU"/>
        </w:rPr>
        <w:t xml:space="preserve"> на </w:t>
      </w:r>
      <w:proofErr w:type="spellStart"/>
      <w:r w:rsidRPr="00305BFF">
        <w:rPr>
          <w:lang w:val="ru-RU"/>
        </w:rPr>
        <w:t>изискванията</w:t>
      </w:r>
      <w:proofErr w:type="spellEnd"/>
      <w:r w:rsidRPr="00305BFF">
        <w:rPr>
          <w:lang w:val="ru-RU"/>
        </w:rPr>
        <w:t xml:space="preserve"> за </w:t>
      </w:r>
      <w:proofErr w:type="spellStart"/>
      <w:r w:rsidRPr="00305BFF">
        <w:rPr>
          <w:lang w:val="ru-RU"/>
        </w:rPr>
        <w:t>съответните</w:t>
      </w:r>
      <w:proofErr w:type="spellEnd"/>
      <w:r w:rsidRPr="00305BFF">
        <w:rPr>
          <w:lang w:val="ru-RU"/>
        </w:rPr>
        <w:t xml:space="preserve"> работни позиции и на </w:t>
      </w:r>
      <w:proofErr w:type="spellStart"/>
      <w:r w:rsidRPr="00305BFF">
        <w:rPr>
          <w:lang w:val="ru-RU"/>
        </w:rPr>
        <w:t>броя</w:t>
      </w:r>
      <w:proofErr w:type="spellEnd"/>
      <w:r w:rsidRPr="00305BFF">
        <w:rPr>
          <w:lang w:val="ru-RU"/>
        </w:rPr>
        <w:t xml:space="preserve"> на </w:t>
      </w:r>
      <w:proofErr w:type="spellStart"/>
      <w:r w:rsidRPr="00305BFF">
        <w:rPr>
          <w:lang w:val="ru-RU"/>
        </w:rPr>
        <w:t>работниците</w:t>
      </w:r>
      <w:proofErr w:type="spellEnd"/>
      <w:r w:rsidRPr="00305BFF">
        <w:rPr>
          <w:lang w:val="ru-RU"/>
        </w:rPr>
        <w:t xml:space="preserve">, </w:t>
      </w:r>
      <w:proofErr w:type="spellStart"/>
      <w:r w:rsidRPr="00305BFF">
        <w:rPr>
          <w:lang w:val="ru-RU"/>
        </w:rPr>
        <w:t>които</w:t>
      </w:r>
      <w:proofErr w:type="spellEnd"/>
      <w:r w:rsidRPr="00305BFF">
        <w:rPr>
          <w:lang w:val="ru-RU"/>
        </w:rPr>
        <w:t xml:space="preserve"> </w:t>
      </w:r>
      <w:proofErr w:type="spellStart"/>
      <w:r w:rsidRPr="00305BFF">
        <w:rPr>
          <w:lang w:val="ru-RU"/>
        </w:rPr>
        <w:t>ще</w:t>
      </w:r>
      <w:proofErr w:type="spellEnd"/>
      <w:r w:rsidRPr="00305BFF">
        <w:rPr>
          <w:lang w:val="ru-RU"/>
        </w:rPr>
        <w:t xml:space="preserve"> </w:t>
      </w:r>
      <w:proofErr w:type="spellStart"/>
      <w:r w:rsidRPr="00305BFF">
        <w:rPr>
          <w:lang w:val="ru-RU"/>
        </w:rPr>
        <w:t>изпълняват</w:t>
      </w:r>
      <w:proofErr w:type="spellEnd"/>
      <w:r w:rsidRPr="00305BFF">
        <w:rPr>
          <w:lang w:val="ru-RU"/>
        </w:rPr>
        <w:t xml:space="preserve"> договора.</w:t>
      </w:r>
    </w:p>
    <w:p w:rsidR="00743AE5" w:rsidRPr="00305BFF" w:rsidRDefault="00743AE5" w:rsidP="00743AE5">
      <w:pPr>
        <w:tabs>
          <w:tab w:val="num" w:pos="426"/>
          <w:tab w:val="left" w:pos="966"/>
        </w:tabs>
        <w:ind w:firstLine="680"/>
        <w:rPr>
          <w:lang w:val="ru-RU"/>
        </w:rPr>
      </w:pPr>
      <w:r w:rsidRPr="00305BFF">
        <w:rPr>
          <w:lang w:val="ru-RU"/>
        </w:rPr>
        <w:t>7.</w:t>
      </w:r>
      <w:r w:rsidRPr="00305BFF">
        <w:rPr>
          <w:lang w:val="ru-RU"/>
        </w:rPr>
        <w:tab/>
      </w:r>
      <w:proofErr w:type="gramStart"/>
      <w:r w:rsidRPr="00305BFF">
        <w:rPr>
          <w:lang w:val="ru-RU"/>
        </w:rPr>
        <w:t xml:space="preserve">При </w:t>
      </w:r>
      <w:proofErr w:type="spellStart"/>
      <w:r w:rsidRPr="00305BFF">
        <w:rPr>
          <w:lang w:val="ru-RU"/>
        </w:rPr>
        <w:t>изпълнението</w:t>
      </w:r>
      <w:proofErr w:type="spellEnd"/>
      <w:r w:rsidRPr="00305BFF">
        <w:rPr>
          <w:lang w:val="ru-RU"/>
        </w:rPr>
        <w:t xml:space="preserve"> на договора </w:t>
      </w:r>
      <w:proofErr w:type="spellStart"/>
      <w:r w:rsidRPr="00305BFF">
        <w:rPr>
          <w:lang w:val="ru-RU"/>
        </w:rPr>
        <w:t>ще</w:t>
      </w:r>
      <w:proofErr w:type="spellEnd"/>
      <w:r w:rsidRPr="00305BFF">
        <w:rPr>
          <w:lang w:val="ru-RU"/>
        </w:rPr>
        <w:t xml:space="preserve"> се </w:t>
      </w:r>
      <w:proofErr w:type="spellStart"/>
      <w:r w:rsidRPr="00305BFF">
        <w:rPr>
          <w:lang w:val="ru-RU"/>
        </w:rPr>
        <w:t>спазват</w:t>
      </w:r>
      <w:proofErr w:type="spellEnd"/>
      <w:r w:rsidRPr="00305BFF">
        <w:rPr>
          <w:lang w:val="ru-RU"/>
        </w:rPr>
        <w:t xml:space="preserve"> </w:t>
      </w:r>
      <w:proofErr w:type="spellStart"/>
      <w:r w:rsidRPr="00305BFF">
        <w:rPr>
          <w:lang w:val="ru-RU"/>
        </w:rPr>
        <w:t>правилата</w:t>
      </w:r>
      <w:proofErr w:type="spellEnd"/>
      <w:r w:rsidRPr="00305BFF">
        <w:rPr>
          <w:lang w:val="ru-RU"/>
        </w:rPr>
        <w:t xml:space="preserve"> за </w:t>
      </w:r>
      <w:proofErr w:type="spellStart"/>
      <w:r w:rsidRPr="00305BFF">
        <w:rPr>
          <w:lang w:val="ru-RU"/>
        </w:rPr>
        <w:t>безопасност</w:t>
      </w:r>
      <w:proofErr w:type="spellEnd"/>
      <w:r w:rsidRPr="00305BFF">
        <w:rPr>
          <w:lang w:val="ru-RU"/>
        </w:rPr>
        <w:t xml:space="preserve"> на </w:t>
      </w:r>
      <w:proofErr w:type="spellStart"/>
      <w:r w:rsidRPr="00305BFF">
        <w:rPr>
          <w:lang w:val="ru-RU"/>
        </w:rPr>
        <w:t>работното</w:t>
      </w:r>
      <w:proofErr w:type="spellEnd"/>
      <w:r w:rsidRPr="00305BFF">
        <w:rPr>
          <w:lang w:val="ru-RU"/>
        </w:rPr>
        <w:t xml:space="preserve"> </w:t>
      </w:r>
      <w:proofErr w:type="spellStart"/>
      <w:r w:rsidRPr="00305BFF">
        <w:rPr>
          <w:lang w:val="ru-RU"/>
        </w:rPr>
        <w:t>място</w:t>
      </w:r>
      <w:proofErr w:type="spellEnd"/>
      <w:r w:rsidRPr="00305BFF">
        <w:rPr>
          <w:lang w:val="ru-RU"/>
        </w:rPr>
        <w:t xml:space="preserve">, </w:t>
      </w:r>
      <w:proofErr w:type="spellStart"/>
      <w:r w:rsidRPr="00305BFF">
        <w:rPr>
          <w:lang w:val="ru-RU"/>
        </w:rPr>
        <w:t>съгласно</w:t>
      </w:r>
      <w:proofErr w:type="spellEnd"/>
      <w:r w:rsidRPr="00305BFF">
        <w:rPr>
          <w:lang w:val="ru-RU"/>
        </w:rPr>
        <w:t xml:space="preserve"> чл. 232, т. 1 от ЗГ, </w:t>
      </w:r>
      <w:proofErr w:type="spellStart"/>
      <w:r w:rsidRPr="00305BFF">
        <w:rPr>
          <w:lang w:val="ru-RU"/>
        </w:rPr>
        <w:t>регламентирани</w:t>
      </w:r>
      <w:proofErr w:type="spellEnd"/>
      <w:r w:rsidRPr="00305BFF">
        <w:rPr>
          <w:lang w:val="ru-RU"/>
        </w:rPr>
        <w:t xml:space="preserve"> от ЗЗБУТ и </w:t>
      </w:r>
      <w:proofErr w:type="spellStart"/>
      <w:r w:rsidRPr="00305BFF">
        <w:rPr>
          <w:lang w:val="ru-RU"/>
        </w:rPr>
        <w:t>Наредба</w:t>
      </w:r>
      <w:proofErr w:type="spellEnd"/>
      <w:r w:rsidRPr="00305BFF">
        <w:rPr>
          <w:lang w:val="ru-RU"/>
        </w:rPr>
        <w:t xml:space="preserve"> № 7 от 23.09.1999г. за </w:t>
      </w:r>
      <w:proofErr w:type="spellStart"/>
      <w:r w:rsidRPr="00305BFF">
        <w:rPr>
          <w:lang w:val="ru-RU"/>
        </w:rPr>
        <w:t>минималните</w:t>
      </w:r>
      <w:proofErr w:type="spellEnd"/>
      <w:r w:rsidRPr="00305BFF">
        <w:rPr>
          <w:lang w:val="ru-RU"/>
        </w:rPr>
        <w:t xml:space="preserve"> </w:t>
      </w:r>
      <w:proofErr w:type="spellStart"/>
      <w:r w:rsidRPr="00305BFF">
        <w:rPr>
          <w:lang w:val="ru-RU"/>
        </w:rPr>
        <w:t>изисквания</w:t>
      </w:r>
      <w:proofErr w:type="spellEnd"/>
      <w:r w:rsidRPr="00305BFF">
        <w:rPr>
          <w:lang w:val="ru-RU"/>
        </w:rPr>
        <w:t xml:space="preserve"> за </w:t>
      </w:r>
      <w:proofErr w:type="spellStart"/>
      <w:r w:rsidRPr="00305BFF">
        <w:rPr>
          <w:lang w:val="ru-RU"/>
        </w:rPr>
        <w:t>здравословни</w:t>
      </w:r>
      <w:proofErr w:type="spellEnd"/>
      <w:r w:rsidRPr="00305BFF">
        <w:rPr>
          <w:lang w:val="ru-RU"/>
        </w:rPr>
        <w:t xml:space="preserve"> и </w:t>
      </w:r>
      <w:proofErr w:type="spellStart"/>
      <w:r w:rsidRPr="00305BFF">
        <w:rPr>
          <w:lang w:val="ru-RU"/>
        </w:rPr>
        <w:t>безопасни</w:t>
      </w:r>
      <w:proofErr w:type="spellEnd"/>
      <w:r w:rsidRPr="00305BFF">
        <w:rPr>
          <w:lang w:val="ru-RU"/>
        </w:rPr>
        <w:t xml:space="preserve"> условия на труд на работните места. </w:t>
      </w:r>
      <w:proofErr w:type="gramEnd"/>
    </w:p>
    <w:p w:rsidR="00743AE5" w:rsidRPr="00305BFF" w:rsidRDefault="00743AE5" w:rsidP="00743AE5">
      <w:pPr>
        <w:tabs>
          <w:tab w:val="num" w:pos="426"/>
          <w:tab w:val="left" w:pos="966"/>
        </w:tabs>
        <w:ind w:firstLine="680"/>
      </w:pPr>
      <w:r w:rsidRPr="00305BFF">
        <w:rPr>
          <w:lang w:val="ru-RU"/>
        </w:rPr>
        <w:t>8.</w:t>
      </w:r>
      <w:r w:rsidRPr="00305BFF">
        <w:rPr>
          <w:lang w:val="ru-RU"/>
        </w:rPr>
        <w:tab/>
      </w:r>
      <w:proofErr w:type="spellStart"/>
      <w:r w:rsidRPr="00305BFF">
        <w:rPr>
          <w:lang w:val="ru-RU"/>
        </w:rPr>
        <w:t>Работното</w:t>
      </w:r>
      <w:proofErr w:type="spellEnd"/>
      <w:r w:rsidRPr="00305BFF">
        <w:rPr>
          <w:lang w:val="ru-RU"/>
        </w:rPr>
        <w:t xml:space="preserve"> </w:t>
      </w:r>
      <w:proofErr w:type="spellStart"/>
      <w:r w:rsidRPr="00305BFF">
        <w:rPr>
          <w:lang w:val="ru-RU"/>
        </w:rPr>
        <w:t>оборудване</w:t>
      </w:r>
      <w:proofErr w:type="spellEnd"/>
      <w:r w:rsidRPr="00305BFF">
        <w:rPr>
          <w:lang w:val="ru-RU"/>
        </w:rPr>
        <w:t xml:space="preserve"> и </w:t>
      </w:r>
      <w:proofErr w:type="spellStart"/>
      <w:r w:rsidRPr="00305BFF">
        <w:rPr>
          <w:lang w:val="ru-RU"/>
        </w:rPr>
        <w:t>личните</w:t>
      </w:r>
      <w:proofErr w:type="spellEnd"/>
      <w:r w:rsidRPr="00305BFF">
        <w:rPr>
          <w:lang w:val="ru-RU"/>
        </w:rPr>
        <w:t xml:space="preserve"> </w:t>
      </w:r>
      <w:proofErr w:type="spellStart"/>
      <w:r w:rsidRPr="00305BFF">
        <w:rPr>
          <w:lang w:val="ru-RU"/>
        </w:rPr>
        <w:t>предпазни</w:t>
      </w:r>
      <w:proofErr w:type="spellEnd"/>
      <w:r w:rsidRPr="00305BFF">
        <w:rPr>
          <w:lang w:val="ru-RU"/>
        </w:rPr>
        <w:t xml:space="preserve"> средства на </w:t>
      </w:r>
      <w:proofErr w:type="spellStart"/>
      <w:r w:rsidRPr="00305BFF">
        <w:rPr>
          <w:lang w:val="ru-RU"/>
        </w:rPr>
        <w:t>всеки</w:t>
      </w:r>
      <w:proofErr w:type="spellEnd"/>
      <w:r w:rsidRPr="00305BFF">
        <w:rPr>
          <w:lang w:val="ru-RU"/>
        </w:rPr>
        <w:t xml:space="preserve"> работник на п</w:t>
      </w:r>
      <w:proofErr w:type="spellStart"/>
      <w:r w:rsidRPr="00305BFF">
        <w:rPr>
          <w:bCs/>
        </w:rPr>
        <w:t>редставляваният</w:t>
      </w:r>
      <w:proofErr w:type="spellEnd"/>
      <w:r w:rsidRPr="00305BFF">
        <w:rPr>
          <w:bCs/>
        </w:rPr>
        <w:t xml:space="preserve"> от мен участник и</w:t>
      </w:r>
      <w:r w:rsidRPr="00305BFF">
        <w:t xml:space="preserve"> посочените по-горе подизпълнители</w:t>
      </w:r>
      <w:r w:rsidRPr="00305BFF">
        <w:rPr>
          <w:lang w:val="ru-RU"/>
        </w:rPr>
        <w:t xml:space="preserve"> - </w:t>
      </w:r>
      <w:proofErr w:type="spellStart"/>
      <w:r w:rsidRPr="00305BFF">
        <w:rPr>
          <w:lang w:val="ru-RU"/>
        </w:rPr>
        <w:t>отговарят</w:t>
      </w:r>
      <w:proofErr w:type="spellEnd"/>
      <w:r w:rsidRPr="00305BFF">
        <w:rPr>
          <w:lang w:val="ru-RU"/>
        </w:rPr>
        <w:t xml:space="preserve"> на </w:t>
      </w:r>
      <w:proofErr w:type="spellStart"/>
      <w:r w:rsidRPr="00305BFF">
        <w:rPr>
          <w:lang w:val="ru-RU"/>
        </w:rPr>
        <w:t>качеството</w:t>
      </w:r>
      <w:proofErr w:type="spellEnd"/>
      <w:r w:rsidRPr="00305BFF">
        <w:rPr>
          <w:lang w:val="ru-RU"/>
        </w:rPr>
        <w:t xml:space="preserve"> и </w:t>
      </w:r>
      <w:proofErr w:type="spellStart"/>
      <w:r w:rsidRPr="00305BFF">
        <w:rPr>
          <w:lang w:val="ru-RU"/>
        </w:rPr>
        <w:t>изискванията</w:t>
      </w:r>
      <w:proofErr w:type="spellEnd"/>
      <w:r w:rsidRPr="00305BFF">
        <w:rPr>
          <w:lang w:val="ru-RU"/>
        </w:rPr>
        <w:t xml:space="preserve"> на </w:t>
      </w:r>
      <w:proofErr w:type="spellStart"/>
      <w:r w:rsidRPr="00305BFF">
        <w:rPr>
          <w:lang w:val="ru-RU"/>
        </w:rPr>
        <w:t>сертификационните</w:t>
      </w:r>
      <w:proofErr w:type="spellEnd"/>
      <w:r w:rsidRPr="00305BFF">
        <w:rPr>
          <w:lang w:val="ru-RU"/>
        </w:rPr>
        <w:t xml:space="preserve"> </w:t>
      </w:r>
      <w:proofErr w:type="spellStart"/>
      <w:r w:rsidRPr="00305BFF">
        <w:rPr>
          <w:lang w:val="ru-RU"/>
        </w:rPr>
        <w:t>стандарти</w:t>
      </w:r>
      <w:proofErr w:type="spellEnd"/>
      <w:r w:rsidRPr="00305BFF">
        <w:t>.</w:t>
      </w:r>
    </w:p>
    <w:p w:rsidR="00743AE5" w:rsidRPr="00305BFF" w:rsidRDefault="00743AE5" w:rsidP="00743AE5">
      <w:pPr>
        <w:tabs>
          <w:tab w:val="left" w:pos="0"/>
          <w:tab w:val="num" w:pos="426"/>
          <w:tab w:val="left" w:pos="966"/>
        </w:tabs>
        <w:ind w:firstLine="680"/>
      </w:pPr>
      <w:r w:rsidRPr="00305BFF">
        <w:rPr>
          <w:lang w:val="ru-RU"/>
        </w:rPr>
        <w:t>9.</w:t>
      </w:r>
      <w:r w:rsidRPr="00305BFF">
        <w:rPr>
          <w:lang w:val="ru-RU"/>
        </w:rPr>
        <w:tab/>
      </w:r>
      <w:r w:rsidRPr="00305BFF">
        <w:t xml:space="preserve">Известно ми е, че в случай, че бъда определен за </w:t>
      </w:r>
      <w:proofErr w:type="spellStart"/>
      <w:r w:rsidRPr="00305BFF">
        <w:rPr>
          <w:lang w:val="ru-RU"/>
        </w:rPr>
        <w:t>Изпълнител</w:t>
      </w:r>
      <w:proofErr w:type="spellEnd"/>
      <w:r w:rsidRPr="00305BFF">
        <w:t xml:space="preserve">, за да сключа договор, трябва да представя </w:t>
      </w:r>
      <w:bookmarkStart w:id="1" w:name="_Hlk6469149"/>
      <w:r w:rsidRPr="00305BFF">
        <w:t xml:space="preserve">в съответния срок, предвиден от </w:t>
      </w:r>
      <w:bookmarkEnd w:id="1"/>
      <w:r w:rsidRPr="00305BFF">
        <w:t>община Гулянци следните документи:</w:t>
      </w:r>
    </w:p>
    <w:p w:rsidR="00743AE5" w:rsidRPr="00305BFF" w:rsidRDefault="00743AE5" w:rsidP="00743AE5">
      <w:pPr>
        <w:pStyle w:val="aa"/>
        <w:tabs>
          <w:tab w:val="left" w:pos="966"/>
        </w:tabs>
        <w:ind w:left="0" w:firstLine="567"/>
      </w:pPr>
      <w:r w:rsidRPr="00305BFF">
        <w:rPr>
          <w:lang w:eastAsia="en-GB"/>
        </w:rPr>
        <w:t>-</w:t>
      </w:r>
      <w:r w:rsidRPr="00305BFF">
        <w:rPr>
          <w:lang w:eastAsia="en-GB"/>
        </w:rPr>
        <w:tab/>
      </w:r>
      <w:bookmarkStart w:id="2" w:name="_Hlk6469461"/>
      <w:r w:rsidRPr="00305BFF">
        <w:rPr>
          <w:lang w:eastAsia="en-GB"/>
        </w:rPr>
        <w:t>всички необходими документи, доказващи обстоятелствата за техническа и кадрова обезпеченост за изпълнение на дейностите, предмет на горепосоченият/</w:t>
      </w:r>
      <w:proofErr w:type="spellStart"/>
      <w:r w:rsidRPr="00305BFF">
        <w:rPr>
          <w:lang w:eastAsia="en-GB"/>
        </w:rPr>
        <w:t>ите</w:t>
      </w:r>
      <w:proofErr w:type="spellEnd"/>
      <w:r w:rsidRPr="00305BFF">
        <w:rPr>
          <w:lang w:eastAsia="en-GB"/>
        </w:rPr>
        <w:t xml:space="preserve"> </w:t>
      </w:r>
      <w:r w:rsidRPr="00305BFF">
        <w:rPr>
          <w:lang w:eastAsia="en-US"/>
        </w:rPr>
        <w:t>открит/и конкурс/и</w:t>
      </w:r>
      <w:r w:rsidRPr="00305BFF">
        <w:rPr>
          <w:lang w:eastAsia="en-GB"/>
        </w:rPr>
        <w:t xml:space="preserve"> и съгласно изискванията на </w:t>
      </w:r>
      <w:r w:rsidRPr="00305BFF">
        <w:t>община Гулянци.</w:t>
      </w:r>
      <w:bookmarkEnd w:id="2"/>
    </w:p>
    <w:p w:rsidR="00743AE5" w:rsidRPr="00305BFF" w:rsidRDefault="00743AE5" w:rsidP="00743AE5">
      <w:pPr>
        <w:pStyle w:val="aa"/>
        <w:tabs>
          <w:tab w:val="num" w:pos="993"/>
        </w:tabs>
        <w:ind w:left="0" w:firstLine="567"/>
        <w:rPr>
          <w:shd w:val="clear" w:color="auto" w:fill="FEFEFE"/>
          <w:lang w:val="ru-RU"/>
        </w:rPr>
      </w:pPr>
      <w:r w:rsidRPr="00305BFF">
        <w:rPr>
          <w:shd w:val="clear" w:color="auto" w:fill="FEFEFE"/>
          <w:lang w:val="ru-RU"/>
        </w:rPr>
        <w:t>-</w:t>
      </w:r>
      <w:r w:rsidRPr="00305BFF">
        <w:rPr>
          <w:shd w:val="clear" w:color="auto" w:fill="FEFEFE"/>
          <w:lang w:val="ru-RU"/>
        </w:rPr>
        <w:tab/>
        <w:t xml:space="preserve">Удостоверение/я от </w:t>
      </w:r>
      <w:proofErr w:type="spellStart"/>
      <w:r w:rsidRPr="00305BFF">
        <w:rPr>
          <w:shd w:val="clear" w:color="auto" w:fill="FEFEFE"/>
          <w:lang w:val="ru-RU"/>
        </w:rPr>
        <w:t>органите</w:t>
      </w:r>
      <w:proofErr w:type="spellEnd"/>
      <w:r w:rsidRPr="00305BFF">
        <w:rPr>
          <w:shd w:val="clear" w:color="auto" w:fill="FEFEFE"/>
          <w:lang w:val="ru-RU"/>
        </w:rPr>
        <w:t xml:space="preserve"> на НАП, че </w:t>
      </w:r>
      <w:proofErr w:type="spellStart"/>
      <w:r w:rsidRPr="00305BFF">
        <w:rPr>
          <w:shd w:val="clear" w:color="auto" w:fill="FEFEFE"/>
          <w:lang w:val="ru-RU"/>
        </w:rPr>
        <w:t>участникът</w:t>
      </w:r>
      <w:proofErr w:type="spellEnd"/>
      <w:r w:rsidRPr="00305BFF">
        <w:rPr>
          <w:shd w:val="clear" w:color="auto" w:fill="FEFEFE"/>
          <w:lang w:val="ru-RU"/>
        </w:rPr>
        <w:t xml:space="preserve"> и </w:t>
      </w:r>
      <w:proofErr w:type="spellStart"/>
      <w:r w:rsidRPr="00305BFF">
        <w:rPr>
          <w:shd w:val="clear" w:color="auto" w:fill="FEFEFE"/>
          <w:lang w:val="ru-RU"/>
        </w:rPr>
        <w:t>подизпълнителите</w:t>
      </w:r>
      <w:proofErr w:type="spellEnd"/>
      <w:r w:rsidRPr="00305BFF">
        <w:rPr>
          <w:shd w:val="clear" w:color="auto" w:fill="FEFEFE"/>
          <w:lang w:val="ru-RU"/>
        </w:rPr>
        <w:t xml:space="preserve"> </w:t>
      </w:r>
      <w:proofErr w:type="spellStart"/>
      <w:r w:rsidRPr="00305BFF">
        <w:rPr>
          <w:shd w:val="clear" w:color="auto" w:fill="FEFEFE"/>
          <w:lang w:val="ru-RU"/>
        </w:rPr>
        <w:t>нямат</w:t>
      </w:r>
      <w:proofErr w:type="spellEnd"/>
      <w:r w:rsidRPr="00305BFF">
        <w:rPr>
          <w:shd w:val="clear" w:color="auto" w:fill="FEFEFE"/>
          <w:lang w:val="ru-RU"/>
        </w:rPr>
        <w:t xml:space="preserve"> </w:t>
      </w:r>
      <w:proofErr w:type="spellStart"/>
      <w:r w:rsidRPr="00305BFF">
        <w:rPr>
          <w:shd w:val="clear" w:color="auto" w:fill="FEFEFE"/>
          <w:lang w:val="ru-RU"/>
        </w:rPr>
        <w:t>парични</w:t>
      </w:r>
      <w:proofErr w:type="spellEnd"/>
      <w:r w:rsidRPr="00305BFF">
        <w:rPr>
          <w:shd w:val="clear" w:color="auto" w:fill="FEFEFE"/>
          <w:lang w:val="ru-RU"/>
        </w:rPr>
        <w:t xml:space="preserve"> </w:t>
      </w:r>
      <w:proofErr w:type="spellStart"/>
      <w:r w:rsidRPr="00305BFF">
        <w:rPr>
          <w:shd w:val="clear" w:color="auto" w:fill="FEFEFE"/>
          <w:lang w:val="ru-RU"/>
        </w:rPr>
        <w:t>задължения</w:t>
      </w:r>
      <w:proofErr w:type="spellEnd"/>
      <w:r w:rsidRPr="00305BFF">
        <w:rPr>
          <w:shd w:val="clear" w:color="auto" w:fill="FEFEFE"/>
          <w:lang w:val="ru-RU"/>
        </w:rPr>
        <w:t xml:space="preserve"> </w:t>
      </w:r>
      <w:proofErr w:type="spellStart"/>
      <w:r w:rsidRPr="00305BFF">
        <w:rPr>
          <w:shd w:val="clear" w:color="auto" w:fill="FEFEFE"/>
          <w:lang w:val="ru-RU"/>
        </w:rPr>
        <w:t>към</w:t>
      </w:r>
      <w:proofErr w:type="spellEnd"/>
      <w:r w:rsidRPr="00305BFF">
        <w:rPr>
          <w:shd w:val="clear" w:color="auto" w:fill="FEFEFE"/>
          <w:lang w:val="ru-RU"/>
        </w:rPr>
        <w:t xml:space="preserve"> </w:t>
      </w:r>
      <w:proofErr w:type="spellStart"/>
      <w:r w:rsidRPr="00305BFF">
        <w:rPr>
          <w:shd w:val="clear" w:color="auto" w:fill="FEFEFE"/>
          <w:lang w:val="ru-RU"/>
        </w:rPr>
        <w:t>държавата</w:t>
      </w:r>
      <w:proofErr w:type="spellEnd"/>
      <w:r w:rsidRPr="00305BFF">
        <w:rPr>
          <w:shd w:val="clear" w:color="auto" w:fill="FEFEFE"/>
          <w:lang w:val="ru-RU"/>
        </w:rPr>
        <w:t xml:space="preserve"> и </w:t>
      </w:r>
      <w:proofErr w:type="spellStart"/>
      <w:r w:rsidRPr="00305BFF">
        <w:rPr>
          <w:shd w:val="clear" w:color="auto" w:fill="FEFEFE"/>
          <w:lang w:val="ru-RU"/>
        </w:rPr>
        <w:t>към</w:t>
      </w:r>
      <w:proofErr w:type="spellEnd"/>
      <w:r w:rsidRPr="00305BFF">
        <w:rPr>
          <w:shd w:val="clear" w:color="auto" w:fill="FEFEFE"/>
          <w:lang w:val="ru-RU"/>
        </w:rPr>
        <w:t xml:space="preserve"> </w:t>
      </w:r>
      <w:proofErr w:type="spellStart"/>
      <w:r w:rsidRPr="00305BFF">
        <w:rPr>
          <w:shd w:val="clear" w:color="auto" w:fill="FEFEFE"/>
          <w:lang w:val="ru-RU"/>
        </w:rPr>
        <w:t>общината</w:t>
      </w:r>
      <w:proofErr w:type="spellEnd"/>
      <w:r w:rsidRPr="00305BFF">
        <w:rPr>
          <w:shd w:val="clear" w:color="auto" w:fill="FEFEFE"/>
          <w:lang w:val="ru-RU"/>
        </w:rPr>
        <w:t xml:space="preserve">, </w:t>
      </w:r>
      <w:proofErr w:type="spellStart"/>
      <w:r w:rsidRPr="00305BFF">
        <w:rPr>
          <w:shd w:val="clear" w:color="auto" w:fill="FEFEFE"/>
          <w:lang w:val="ru-RU"/>
        </w:rPr>
        <w:t>установени</w:t>
      </w:r>
      <w:proofErr w:type="spellEnd"/>
      <w:r w:rsidRPr="00305BFF">
        <w:rPr>
          <w:shd w:val="clear" w:color="auto" w:fill="FEFEFE"/>
          <w:lang w:val="ru-RU"/>
        </w:rPr>
        <w:t xml:space="preserve"> с </w:t>
      </w:r>
      <w:proofErr w:type="spellStart"/>
      <w:r w:rsidRPr="00305BFF">
        <w:rPr>
          <w:shd w:val="clear" w:color="auto" w:fill="FEFEFE"/>
          <w:lang w:val="ru-RU"/>
        </w:rPr>
        <w:t>влязъл</w:t>
      </w:r>
      <w:proofErr w:type="spellEnd"/>
      <w:r w:rsidRPr="00305BFF">
        <w:rPr>
          <w:shd w:val="clear" w:color="auto" w:fill="FEFEFE"/>
          <w:lang w:val="ru-RU"/>
        </w:rPr>
        <w:t xml:space="preserve"> </w:t>
      </w:r>
      <w:proofErr w:type="gramStart"/>
      <w:r w:rsidRPr="00305BFF">
        <w:rPr>
          <w:shd w:val="clear" w:color="auto" w:fill="FEFEFE"/>
          <w:lang w:val="ru-RU"/>
        </w:rPr>
        <w:t>в</w:t>
      </w:r>
      <w:proofErr w:type="gramEnd"/>
      <w:r w:rsidRPr="00305BFF">
        <w:rPr>
          <w:shd w:val="clear" w:color="auto" w:fill="FEFEFE"/>
          <w:lang w:val="ru-RU"/>
        </w:rPr>
        <w:t xml:space="preserve"> </w:t>
      </w:r>
      <w:proofErr w:type="gramStart"/>
      <w:r w:rsidRPr="00305BFF">
        <w:rPr>
          <w:shd w:val="clear" w:color="auto" w:fill="FEFEFE"/>
          <w:lang w:val="ru-RU"/>
        </w:rPr>
        <w:t>сила</w:t>
      </w:r>
      <w:proofErr w:type="gramEnd"/>
      <w:r w:rsidRPr="00305BFF">
        <w:rPr>
          <w:shd w:val="clear" w:color="auto" w:fill="FEFEFE"/>
          <w:lang w:val="ru-RU"/>
        </w:rPr>
        <w:t xml:space="preserve"> акт на компетентен </w:t>
      </w:r>
      <w:proofErr w:type="spellStart"/>
      <w:r w:rsidRPr="00305BFF">
        <w:rPr>
          <w:shd w:val="clear" w:color="auto" w:fill="FEFEFE"/>
          <w:lang w:val="ru-RU"/>
        </w:rPr>
        <w:t>държавен</w:t>
      </w:r>
      <w:proofErr w:type="spellEnd"/>
      <w:r w:rsidRPr="00305BFF">
        <w:rPr>
          <w:shd w:val="clear" w:color="auto" w:fill="FEFEFE"/>
          <w:lang w:val="ru-RU"/>
        </w:rPr>
        <w:t xml:space="preserve"> орган</w:t>
      </w:r>
      <w:r w:rsidRPr="00305BFF">
        <w:rPr>
          <w:shd w:val="clear" w:color="auto" w:fill="FEFEFE"/>
        </w:rPr>
        <w:t xml:space="preserve">. </w:t>
      </w:r>
    </w:p>
    <w:p w:rsidR="00743AE5" w:rsidRPr="00305BFF" w:rsidRDefault="00743AE5" w:rsidP="00743AE5">
      <w:pPr>
        <w:pStyle w:val="aa"/>
        <w:tabs>
          <w:tab w:val="num" w:pos="993"/>
        </w:tabs>
        <w:ind w:left="0" w:firstLine="567"/>
        <w:rPr>
          <w:shd w:val="clear" w:color="auto" w:fill="FEFEFE"/>
          <w:lang w:val="ru-RU"/>
        </w:rPr>
      </w:pPr>
      <w:r w:rsidRPr="00305BFF">
        <w:rPr>
          <w:shd w:val="clear" w:color="auto" w:fill="FEFEFE"/>
          <w:lang w:val="ru-RU"/>
        </w:rPr>
        <w:t>-</w:t>
      </w:r>
      <w:r w:rsidRPr="00305BFF">
        <w:rPr>
          <w:shd w:val="clear" w:color="auto" w:fill="FEFEFE"/>
          <w:lang w:val="ru-RU"/>
        </w:rPr>
        <w:tab/>
      </w:r>
      <w:bookmarkStart w:id="3" w:name="_Hlk5715131"/>
      <w:proofErr w:type="spellStart"/>
      <w:r w:rsidRPr="00305BFF">
        <w:rPr>
          <w:shd w:val="clear" w:color="auto" w:fill="FEFEFE"/>
          <w:lang w:val="ru-RU"/>
        </w:rPr>
        <w:t>Свидетелство</w:t>
      </w:r>
      <w:proofErr w:type="spellEnd"/>
      <w:r w:rsidRPr="00305BFF">
        <w:rPr>
          <w:shd w:val="clear" w:color="auto" w:fill="FEFEFE"/>
          <w:lang w:val="ru-RU"/>
        </w:rPr>
        <w:t xml:space="preserve"> за </w:t>
      </w:r>
      <w:proofErr w:type="spellStart"/>
      <w:r w:rsidRPr="00305BFF">
        <w:rPr>
          <w:shd w:val="clear" w:color="auto" w:fill="FEFEFE"/>
          <w:lang w:val="ru-RU"/>
        </w:rPr>
        <w:t>съдимост</w:t>
      </w:r>
      <w:proofErr w:type="spellEnd"/>
      <w:r w:rsidRPr="00305BFF">
        <w:rPr>
          <w:shd w:val="clear" w:color="auto" w:fill="FEFEFE"/>
          <w:lang w:val="ru-RU"/>
        </w:rPr>
        <w:t xml:space="preserve"> на </w:t>
      </w:r>
      <w:proofErr w:type="spellStart"/>
      <w:r w:rsidRPr="00305BFF">
        <w:rPr>
          <w:shd w:val="clear" w:color="auto" w:fill="FEFEFE"/>
          <w:lang w:val="ru-RU"/>
        </w:rPr>
        <w:t>физическото</w:t>
      </w:r>
      <w:proofErr w:type="spellEnd"/>
      <w:r w:rsidRPr="00305BFF">
        <w:rPr>
          <w:shd w:val="clear" w:color="auto" w:fill="FEFEFE"/>
          <w:lang w:val="ru-RU"/>
        </w:rPr>
        <w:t xml:space="preserve"> лице или на </w:t>
      </w:r>
      <w:r w:rsidRPr="00305BFF">
        <w:rPr>
          <w:shd w:val="clear" w:color="auto" w:fill="FEFEFE"/>
        </w:rPr>
        <w:t>лицата</w:t>
      </w:r>
      <w:bookmarkEnd w:id="3"/>
      <w:r w:rsidRPr="00305BFF">
        <w:rPr>
          <w:shd w:val="clear" w:color="auto" w:fill="FEFEFE"/>
        </w:rPr>
        <w:t xml:space="preserve">, които представляват съответния участник </w:t>
      </w:r>
      <w:r w:rsidRPr="00305BFF">
        <w:rPr>
          <w:shd w:val="clear" w:color="auto" w:fill="FEFEFE"/>
          <w:lang w:val="ru-RU"/>
        </w:rPr>
        <w:t xml:space="preserve">и </w:t>
      </w:r>
      <w:proofErr w:type="spellStart"/>
      <w:r w:rsidRPr="00305BFF">
        <w:rPr>
          <w:shd w:val="clear" w:color="auto" w:fill="FEFEFE"/>
          <w:lang w:val="ru-RU"/>
        </w:rPr>
        <w:t>подизпълнителите</w:t>
      </w:r>
      <w:proofErr w:type="spellEnd"/>
      <w:r w:rsidRPr="00305BFF">
        <w:rPr>
          <w:shd w:val="clear" w:color="auto" w:fill="FEFEFE"/>
        </w:rPr>
        <w:t xml:space="preserve"> съгласно Търговския закон или законодателството на държава – членка на Европейския съюз, или на друга държав</w:t>
      </w:r>
      <w:proofErr w:type="gramStart"/>
      <w:r w:rsidRPr="00305BFF">
        <w:rPr>
          <w:shd w:val="clear" w:color="auto" w:fill="FEFEFE"/>
        </w:rPr>
        <w:t>а-</w:t>
      </w:r>
      <w:proofErr w:type="gramEnd"/>
      <w:r w:rsidRPr="00305BFF">
        <w:rPr>
          <w:shd w:val="clear" w:color="auto" w:fill="FEFEFE"/>
        </w:rPr>
        <w:t xml:space="preserve"> </w:t>
      </w:r>
      <w:proofErr w:type="spellStart"/>
      <w:r w:rsidRPr="00305BFF">
        <w:rPr>
          <w:shd w:val="clear" w:color="auto" w:fill="FEFEFE"/>
        </w:rPr>
        <w:t>срана</w:t>
      </w:r>
      <w:proofErr w:type="spellEnd"/>
      <w:r w:rsidRPr="00305BFF">
        <w:rPr>
          <w:shd w:val="clear" w:color="auto" w:fill="FEFEFE"/>
        </w:rPr>
        <w:t xml:space="preserve"> по Споразумението за Европейското икономическо пространство, където участникът е регистриран</w:t>
      </w:r>
      <w:r w:rsidRPr="00305BFF">
        <w:rPr>
          <w:shd w:val="clear" w:color="auto" w:fill="FEFEFE"/>
          <w:lang w:val="ru-RU"/>
        </w:rPr>
        <w:t xml:space="preserve">. </w:t>
      </w:r>
    </w:p>
    <w:p w:rsidR="00743AE5" w:rsidRPr="00305BFF" w:rsidRDefault="00743AE5" w:rsidP="00743AE5">
      <w:pPr>
        <w:pStyle w:val="aa"/>
        <w:tabs>
          <w:tab w:val="num" w:pos="993"/>
        </w:tabs>
        <w:ind w:left="0" w:firstLine="567"/>
      </w:pPr>
      <w:r w:rsidRPr="00305BFF">
        <w:rPr>
          <w:shd w:val="clear" w:color="auto" w:fill="FEFEFE"/>
          <w:lang w:val="ru-RU"/>
        </w:rPr>
        <w:t>-</w:t>
      </w:r>
      <w:r w:rsidRPr="00305BFF">
        <w:rPr>
          <w:shd w:val="clear" w:color="auto" w:fill="FEFEFE"/>
          <w:lang w:val="ru-RU"/>
        </w:rPr>
        <w:tab/>
      </w:r>
      <w:bookmarkStart w:id="4" w:name="_Hlk5715167"/>
      <w:r w:rsidRPr="00305BFF">
        <w:rPr>
          <w:shd w:val="clear" w:color="auto" w:fill="FEFEFE"/>
          <w:lang w:val="ru-RU"/>
        </w:rPr>
        <w:t xml:space="preserve">Номер на документ за </w:t>
      </w:r>
      <w:proofErr w:type="spellStart"/>
      <w:r w:rsidRPr="00305BFF">
        <w:rPr>
          <w:shd w:val="clear" w:color="auto" w:fill="FEFEFE"/>
          <w:lang w:val="ru-RU"/>
        </w:rPr>
        <w:t>внасяне</w:t>
      </w:r>
      <w:proofErr w:type="spellEnd"/>
      <w:r w:rsidRPr="00305BFF">
        <w:rPr>
          <w:shd w:val="clear" w:color="auto" w:fill="FEFEFE"/>
          <w:lang w:val="ru-RU"/>
        </w:rPr>
        <w:t xml:space="preserve"> на </w:t>
      </w:r>
      <w:proofErr w:type="spellStart"/>
      <w:r w:rsidRPr="00305BFF">
        <w:rPr>
          <w:shd w:val="clear" w:color="auto" w:fill="FEFEFE"/>
          <w:lang w:val="ru-RU"/>
        </w:rPr>
        <w:t>допълнителна</w:t>
      </w:r>
      <w:proofErr w:type="spellEnd"/>
      <w:r w:rsidRPr="00305BFF">
        <w:rPr>
          <w:shd w:val="clear" w:color="auto" w:fill="FEFEFE"/>
          <w:lang w:val="ru-RU"/>
        </w:rPr>
        <w:t xml:space="preserve"> </w:t>
      </w:r>
      <w:proofErr w:type="spellStart"/>
      <w:r w:rsidRPr="00305BFF">
        <w:rPr>
          <w:shd w:val="clear" w:color="auto" w:fill="FEFEFE"/>
          <w:lang w:val="ru-RU"/>
        </w:rPr>
        <w:t>парична</w:t>
      </w:r>
      <w:proofErr w:type="spellEnd"/>
      <w:r w:rsidRPr="00305BFF">
        <w:rPr>
          <w:shd w:val="clear" w:color="auto" w:fill="FEFEFE"/>
          <w:lang w:val="ru-RU"/>
        </w:rPr>
        <w:t xml:space="preserve"> сума – в </w:t>
      </w:r>
      <w:proofErr w:type="spellStart"/>
      <w:r w:rsidRPr="00305BFF">
        <w:rPr>
          <w:shd w:val="clear" w:color="auto" w:fill="FEFEFE"/>
          <w:lang w:val="ru-RU"/>
        </w:rPr>
        <w:t>случаите</w:t>
      </w:r>
      <w:proofErr w:type="spellEnd"/>
      <w:r w:rsidRPr="00305BFF">
        <w:rPr>
          <w:shd w:val="clear" w:color="auto" w:fill="FEFEFE"/>
          <w:lang w:val="ru-RU"/>
        </w:rPr>
        <w:t xml:space="preserve">, </w:t>
      </w:r>
      <w:proofErr w:type="spellStart"/>
      <w:r w:rsidRPr="00305BFF">
        <w:rPr>
          <w:shd w:val="clear" w:color="auto" w:fill="FEFEFE"/>
          <w:lang w:val="ru-RU"/>
        </w:rPr>
        <w:t>когато</w:t>
      </w:r>
      <w:proofErr w:type="spellEnd"/>
      <w:r w:rsidRPr="00305BFF">
        <w:rPr>
          <w:shd w:val="clear" w:color="auto" w:fill="FEFEFE"/>
          <w:lang w:val="ru-RU"/>
        </w:rPr>
        <w:t xml:space="preserve"> </w:t>
      </w:r>
      <w:proofErr w:type="spellStart"/>
      <w:r w:rsidRPr="00305BFF">
        <w:rPr>
          <w:shd w:val="clear" w:color="auto" w:fill="FEFEFE"/>
          <w:lang w:val="ru-RU"/>
        </w:rPr>
        <w:t>гаранцията</w:t>
      </w:r>
      <w:proofErr w:type="spellEnd"/>
      <w:r w:rsidRPr="00305BFF">
        <w:rPr>
          <w:shd w:val="clear" w:color="auto" w:fill="FEFEFE"/>
          <w:lang w:val="ru-RU"/>
        </w:rPr>
        <w:t xml:space="preserve"> за </w:t>
      </w:r>
      <w:proofErr w:type="spellStart"/>
      <w:r w:rsidRPr="00305BFF">
        <w:rPr>
          <w:shd w:val="clear" w:color="auto" w:fill="FEFEFE"/>
          <w:lang w:val="ru-RU"/>
        </w:rPr>
        <w:t>изпълнение</w:t>
      </w:r>
      <w:proofErr w:type="spellEnd"/>
      <w:r w:rsidRPr="00305BFF">
        <w:rPr>
          <w:shd w:val="clear" w:color="auto" w:fill="FEFEFE"/>
          <w:lang w:val="ru-RU"/>
        </w:rPr>
        <w:t xml:space="preserve"> </w:t>
      </w:r>
      <w:proofErr w:type="spellStart"/>
      <w:r w:rsidRPr="00305BFF">
        <w:rPr>
          <w:shd w:val="clear" w:color="auto" w:fill="FEFEFE"/>
          <w:lang w:val="ru-RU"/>
        </w:rPr>
        <w:t>надвишава</w:t>
      </w:r>
      <w:proofErr w:type="spellEnd"/>
      <w:r w:rsidRPr="00305BFF">
        <w:rPr>
          <w:shd w:val="clear" w:color="auto" w:fill="FEFEFE"/>
          <w:lang w:val="ru-RU"/>
        </w:rPr>
        <w:t xml:space="preserve"> </w:t>
      </w:r>
      <w:proofErr w:type="spellStart"/>
      <w:r w:rsidRPr="00305BFF">
        <w:rPr>
          <w:shd w:val="clear" w:color="auto" w:fill="FEFEFE"/>
          <w:lang w:val="ru-RU"/>
        </w:rPr>
        <w:t>внесената</w:t>
      </w:r>
      <w:proofErr w:type="spellEnd"/>
      <w:r w:rsidRPr="00305BFF">
        <w:rPr>
          <w:shd w:val="clear" w:color="auto" w:fill="FEFEFE"/>
          <w:lang w:val="ru-RU"/>
        </w:rPr>
        <w:t xml:space="preserve"> </w:t>
      </w:r>
      <w:proofErr w:type="spellStart"/>
      <w:r w:rsidRPr="00305BFF">
        <w:rPr>
          <w:shd w:val="clear" w:color="auto" w:fill="FEFEFE"/>
          <w:lang w:val="ru-RU"/>
        </w:rPr>
        <w:t>гаранция</w:t>
      </w:r>
      <w:proofErr w:type="spellEnd"/>
      <w:r w:rsidRPr="00305BFF">
        <w:rPr>
          <w:shd w:val="clear" w:color="auto" w:fill="FEFEFE"/>
          <w:lang w:val="ru-RU"/>
        </w:rPr>
        <w:t xml:space="preserve"> за участие, или </w:t>
      </w:r>
      <w:proofErr w:type="spellStart"/>
      <w:r w:rsidRPr="00305BFF">
        <w:rPr>
          <w:shd w:val="clear" w:color="auto" w:fill="FEFEFE"/>
          <w:lang w:val="ru-RU"/>
        </w:rPr>
        <w:t>учредена</w:t>
      </w:r>
      <w:proofErr w:type="spellEnd"/>
      <w:r w:rsidRPr="00305BFF">
        <w:rPr>
          <w:shd w:val="clear" w:color="auto" w:fill="FEFEFE"/>
          <w:lang w:val="ru-RU"/>
        </w:rPr>
        <w:t xml:space="preserve"> в </w:t>
      </w:r>
      <w:proofErr w:type="spellStart"/>
      <w:r w:rsidRPr="00305BFF">
        <w:rPr>
          <w:shd w:val="clear" w:color="auto" w:fill="FEFEFE"/>
          <w:lang w:val="ru-RU"/>
        </w:rPr>
        <w:t>полза</w:t>
      </w:r>
      <w:proofErr w:type="spellEnd"/>
      <w:r w:rsidRPr="00305BFF">
        <w:rPr>
          <w:shd w:val="clear" w:color="auto" w:fill="FEFEFE"/>
          <w:lang w:val="ru-RU"/>
        </w:rPr>
        <w:t xml:space="preserve"> на </w:t>
      </w:r>
      <w:proofErr w:type="spellStart"/>
      <w:r w:rsidRPr="00305BFF">
        <w:rPr>
          <w:shd w:val="clear" w:color="auto" w:fill="FEFEFE"/>
          <w:lang w:val="ru-RU"/>
        </w:rPr>
        <w:t>възложителя</w:t>
      </w:r>
      <w:proofErr w:type="spellEnd"/>
      <w:r w:rsidRPr="00305BFF">
        <w:rPr>
          <w:shd w:val="clear" w:color="auto" w:fill="FEFEFE"/>
          <w:lang w:val="ru-RU"/>
        </w:rPr>
        <w:t xml:space="preserve"> </w:t>
      </w:r>
      <w:proofErr w:type="spellStart"/>
      <w:r w:rsidRPr="00305BFF">
        <w:rPr>
          <w:shd w:val="clear" w:color="auto" w:fill="FEFEFE"/>
          <w:lang w:val="ru-RU"/>
        </w:rPr>
        <w:t>банкова</w:t>
      </w:r>
      <w:proofErr w:type="spellEnd"/>
      <w:r w:rsidRPr="00305BFF">
        <w:rPr>
          <w:shd w:val="clear" w:color="auto" w:fill="FEFEFE"/>
          <w:lang w:val="ru-RU"/>
        </w:rPr>
        <w:t xml:space="preserve"> </w:t>
      </w:r>
      <w:proofErr w:type="spellStart"/>
      <w:r w:rsidRPr="00305BFF">
        <w:rPr>
          <w:shd w:val="clear" w:color="auto" w:fill="FEFEFE"/>
          <w:lang w:val="ru-RU"/>
        </w:rPr>
        <w:t>гаранция</w:t>
      </w:r>
      <w:proofErr w:type="spellEnd"/>
      <w:r w:rsidRPr="00305BFF">
        <w:rPr>
          <w:shd w:val="clear" w:color="auto" w:fill="FEFEFE"/>
          <w:lang w:val="ru-RU"/>
        </w:rPr>
        <w:t xml:space="preserve"> </w:t>
      </w:r>
      <w:proofErr w:type="gramStart"/>
      <w:r w:rsidRPr="00305BFF">
        <w:rPr>
          <w:shd w:val="clear" w:color="auto" w:fill="FEFEFE"/>
          <w:lang w:val="ru-RU"/>
        </w:rPr>
        <w:t>за</w:t>
      </w:r>
      <w:proofErr w:type="gramEnd"/>
      <w:r w:rsidRPr="00305BFF">
        <w:rPr>
          <w:shd w:val="clear" w:color="auto" w:fill="FEFEFE"/>
          <w:lang w:val="ru-RU"/>
        </w:rPr>
        <w:t xml:space="preserve"> </w:t>
      </w:r>
      <w:proofErr w:type="spellStart"/>
      <w:r w:rsidRPr="00305BFF">
        <w:rPr>
          <w:shd w:val="clear" w:color="auto" w:fill="FEFEFE"/>
          <w:lang w:val="ru-RU"/>
        </w:rPr>
        <w:t>изпълнение</w:t>
      </w:r>
      <w:proofErr w:type="spellEnd"/>
      <w:r w:rsidRPr="00305BFF">
        <w:rPr>
          <w:shd w:val="clear" w:color="auto" w:fill="FEFEFE"/>
          <w:lang w:val="ru-RU"/>
        </w:rPr>
        <w:t xml:space="preserve"> на договора.</w:t>
      </w:r>
      <w:bookmarkEnd w:id="4"/>
      <w:r w:rsidRPr="00305BFF">
        <w:rPr>
          <w:shd w:val="clear" w:color="auto" w:fill="FEFEFE"/>
          <w:lang w:val="ru-RU"/>
        </w:rPr>
        <w:t xml:space="preserve"> </w:t>
      </w:r>
      <w:r w:rsidRPr="00305BFF">
        <w:t>Гаранцията за изпълнение на договора е в размер на 5 % от стойността му във формата на внесена парична сума или учредена в полза на възложителя банкова гаранция според направения от участника избор за формата на гаранцията.</w:t>
      </w:r>
    </w:p>
    <w:p w:rsidR="00743AE5" w:rsidRDefault="00743AE5" w:rsidP="00743AE5">
      <w:pPr>
        <w:spacing w:before="360"/>
        <w:ind w:firstLine="709"/>
      </w:pPr>
    </w:p>
    <w:p w:rsidR="00743AE5" w:rsidRDefault="00743AE5" w:rsidP="00743AE5">
      <w:pPr>
        <w:spacing w:before="360"/>
        <w:ind w:firstLine="709"/>
      </w:pPr>
    </w:p>
    <w:p w:rsidR="00743AE5" w:rsidRPr="00305BFF" w:rsidRDefault="00743AE5" w:rsidP="00743AE5">
      <w:pPr>
        <w:spacing w:before="360"/>
        <w:ind w:firstLine="709"/>
      </w:pPr>
      <w:r w:rsidRPr="00305BFF">
        <w:lastRenderedPageBreak/>
        <w:t>10.</w:t>
      </w:r>
      <w:r w:rsidRPr="00305BFF">
        <w:tab/>
        <w:t xml:space="preserve">Давам съгласието си личните ми данни да бъдат обработвани във връзка с </w:t>
      </w:r>
      <w:r w:rsidRPr="00305BFF">
        <w:rPr>
          <w:lang w:eastAsia="en-US"/>
        </w:rPr>
        <w:t>участието ми в горепосочената процедура.</w:t>
      </w:r>
    </w:p>
    <w:p w:rsidR="00743AE5" w:rsidRPr="00305BFF" w:rsidRDefault="00743AE5" w:rsidP="00743AE5">
      <w:pPr>
        <w:pStyle w:val="aa"/>
        <w:tabs>
          <w:tab w:val="num" w:pos="993"/>
        </w:tabs>
        <w:ind w:left="0" w:firstLine="709"/>
      </w:pPr>
      <w:r w:rsidRPr="00305BFF">
        <w:t>12.</w:t>
      </w:r>
      <w:r w:rsidRPr="00305BFF">
        <w:tab/>
      </w:r>
      <w:bookmarkStart w:id="5" w:name="_Hlk6469841"/>
      <w:r w:rsidRPr="00305BFF">
        <w:t>Заявявам, че се считам обвързан от условията, задълженията и отговорностите, поети с направената от мен оферта и приложенията към нея</w:t>
      </w:r>
      <w:bookmarkEnd w:id="5"/>
      <w:r w:rsidRPr="00305BFF">
        <w:t>.</w:t>
      </w:r>
    </w:p>
    <w:p w:rsidR="00743AE5" w:rsidRPr="00305BFF" w:rsidRDefault="00743AE5" w:rsidP="00743AE5">
      <w:pPr>
        <w:pStyle w:val="aa"/>
        <w:tabs>
          <w:tab w:val="num" w:pos="993"/>
        </w:tabs>
        <w:ind w:left="0" w:firstLine="567"/>
      </w:pPr>
      <w:r w:rsidRPr="00305BFF">
        <w:t>Известно ми е, че за неверни данни нося наказателна отговорност по чл. 313 от Наказателния кодекс.</w:t>
      </w:r>
    </w:p>
    <w:p w:rsidR="00743AE5" w:rsidRPr="00305BFF" w:rsidRDefault="00743AE5" w:rsidP="00743AE5"/>
    <w:p w:rsidR="00743AE5" w:rsidRPr="00305BFF" w:rsidRDefault="00743AE5" w:rsidP="00743AE5"/>
    <w:p w:rsidR="00743AE5" w:rsidRDefault="00743AE5" w:rsidP="00743AE5">
      <w:pPr>
        <w:tabs>
          <w:tab w:val="left" w:pos="5670"/>
        </w:tabs>
      </w:pPr>
      <w:r w:rsidRPr="00305BFF">
        <w:t>Подизпълнители*:</w:t>
      </w:r>
    </w:p>
    <w:p w:rsidR="00743AE5" w:rsidRPr="00305BFF" w:rsidRDefault="00743AE5" w:rsidP="00743AE5">
      <w:pPr>
        <w:tabs>
          <w:tab w:val="left" w:pos="5670"/>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6"/>
        <w:gridCol w:w="4432"/>
        <w:gridCol w:w="1985"/>
      </w:tblGrid>
      <w:tr w:rsidR="00743AE5" w:rsidRPr="00305BFF" w:rsidTr="00432B35">
        <w:tc>
          <w:tcPr>
            <w:tcW w:w="3506" w:type="dxa"/>
            <w:tcBorders>
              <w:top w:val="single" w:sz="4" w:space="0" w:color="auto"/>
              <w:left w:val="single" w:sz="4" w:space="0" w:color="auto"/>
              <w:bottom w:val="single" w:sz="4" w:space="0" w:color="auto"/>
              <w:right w:val="single" w:sz="4" w:space="0" w:color="auto"/>
            </w:tcBorders>
            <w:vAlign w:val="center"/>
            <w:hideMark/>
          </w:tcPr>
          <w:p w:rsidR="00743AE5" w:rsidRPr="00305BFF" w:rsidRDefault="00743AE5" w:rsidP="00432B35">
            <w:pPr>
              <w:keepNext/>
              <w:keepLines/>
              <w:autoSpaceDE w:val="0"/>
              <w:autoSpaceDN w:val="0"/>
              <w:adjustRightInd w:val="0"/>
              <w:jc w:val="center"/>
              <w:rPr>
                <w:bCs/>
              </w:rPr>
            </w:pPr>
            <w:r w:rsidRPr="00305BFF">
              <w:rPr>
                <w:bCs/>
              </w:rPr>
              <w:t>Наименование на фирмата подизпълнител</w:t>
            </w:r>
          </w:p>
        </w:tc>
        <w:tc>
          <w:tcPr>
            <w:tcW w:w="4432" w:type="dxa"/>
            <w:tcBorders>
              <w:top w:val="single" w:sz="4" w:space="0" w:color="auto"/>
              <w:left w:val="single" w:sz="4" w:space="0" w:color="auto"/>
              <w:bottom w:val="single" w:sz="4" w:space="0" w:color="auto"/>
              <w:right w:val="single" w:sz="4" w:space="0" w:color="auto"/>
            </w:tcBorders>
            <w:vAlign w:val="center"/>
            <w:hideMark/>
          </w:tcPr>
          <w:p w:rsidR="00743AE5" w:rsidRPr="00305BFF" w:rsidRDefault="00743AE5" w:rsidP="00432B35">
            <w:pPr>
              <w:keepNext/>
              <w:keepLines/>
              <w:autoSpaceDE w:val="0"/>
              <w:autoSpaceDN w:val="0"/>
              <w:adjustRightInd w:val="0"/>
              <w:jc w:val="center"/>
              <w:rPr>
                <w:bCs/>
              </w:rPr>
            </w:pPr>
            <w:r w:rsidRPr="00305BFF">
              <w:rPr>
                <w:noProof/>
              </w:rPr>
              <w:t>Представляващо лице (собствено, бащино и фамилно име)</w:t>
            </w:r>
          </w:p>
        </w:tc>
        <w:tc>
          <w:tcPr>
            <w:tcW w:w="1985" w:type="dxa"/>
            <w:tcBorders>
              <w:top w:val="single" w:sz="4" w:space="0" w:color="auto"/>
              <w:left w:val="single" w:sz="4" w:space="0" w:color="auto"/>
              <w:bottom w:val="single" w:sz="4" w:space="0" w:color="auto"/>
              <w:right w:val="single" w:sz="4" w:space="0" w:color="auto"/>
            </w:tcBorders>
            <w:vAlign w:val="center"/>
            <w:hideMark/>
          </w:tcPr>
          <w:p w:rsidR="00743AE5" w:rsidRPr="00305BFF" w:rsidRDefault="00743AE5" w:rsidP="00432B35">
            <w:pPr>
              <w:keepNext/>
              <w:keepLines/>
              <w:autoSpaceDE w:val="0"/>
              <w:autoSpaceDN w:val="0"/>
              <w:adjustRightInd w:val="0"/>
              <w:jc w:val="center"/>
              <w:rPr>
                <w:bCs/>
              </w:rPr>
            </w:pPr>
            <w:r w:rsidRPr="00305BFF">
              <w:rPr>
                <w:bCs/>
              </w:rPr>
              <w:t>Подпис</w:t>
            </w:r>
          </w:p>
        </w:tc>
      </w:tr>
      <w:tr w:rsidR="00743AE5" w:rsidRPr="00305BFF" w:rsidTr="00432B35">
        <w:trPr>
          <w:trHeight w:val="462"/>
        </w:trPr>
        <w:tc>
          <w:tcPr>
            <w:tcW w:w="3506"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432B35">
            <w:pPr>
              <w:keepNext/>
              <w:keepLines/>
              <w:autoSpaceDE w:val="0"/>
              <w:autoSpaceDN w:val="0"/>
              <w:adjustRightInd w:val="0"/>
              <w:rPr>
                <w:bCs/>
              </w:rPr>
            </w:pPr>
          </w:p>
        </w:tc>
        <w:tc>
          <w:tcPr>
            <w:tcW w:w="4432"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432B35">
            <w:pPr>
              <w:keepNext/>
              <w:keepLines/>
              <w:autoSpaceDE w:val="0"/>
              <w:autoSpaceDN w:val="0"/>
              <w:adjustRightInd w:val="0"/>
              <w:rPr>
                <w:bCs/>
              </w:rPr>
            </w:pPr>
          </w:p>
        </w:tc>
        <w:tc>
          <w:tcPr>
            <w:tcW w:w="1985"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432B35">
            <w:pPr>
              <w:keepNext/>
              <w:keepLines/>
              <w:autoSpaceDE w:val="0"/>
              <w:autoSpaceDN w:val="0"/>
              <w:adjustRightInd w:val="0"/>
              <w:rPr>
                <w:bCs/>
              </w:rPr>
            </w:pPr>
          </w:p>
        </w:tc>
      </w:tr>
      <w:tr w:rsidR="00743AE5" w:rsidRPr="00305BFF" w:rsidTr="00432B35">
        <w:trPr>
          <w:trHeight w:val="494"/>
        </w:trPr>
        <w:tc>
          <w:tcPr>
            <w:tcW w:w="3506"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432B35">
            <w:pPr>
              <w:keepNext/>
              <w:keepLines/>
              <w:autoSpaceDE w:val="0"/>
              <w:autoSpaceDN w:val="0"/>
              <w:adjustRightInd w:val="0"/>
              <w:rPr>
                <w:bCs/>
              </w:rPr>
            </w:pPr>
          </w:p>
        </w:tc>
        <w:tc>
          <w:tcPr>
            <w:tcW w:w="4432"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432B35">
            <w:pPr>
              <w:keepNext/>
              <w:keepLines/>
              <w:autoSpaceDE w:val="0"/>
              <w:autoSpaceDN w:val="0"/>
              <w:adjustRightInd w:val="0"/>
              <w:rPr>
                <w:bCs/>
              </w:rPr>
            </w:pPr>
          </w:p>
        </w:tc>
        <w:tc>
          <w:tcPr>
            <w:tcW w:w="1985"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432B35">
            <w:pPr>
              <w:keepNext/>
              <w:keepLines/>
              <w:autoSpaceDE w:val="0"/>
              <w:autoSpaceDN w:val="0"/>
              <w:adjustRightInd w:val="0"/>
              <w:rPr>
                <w:bCs/>
              </w:rPr>
            </w:pPr>
          </w:p>
        </w:tc>
      </w:tr>
      <w:tr w:rsidR="00743AE5" w:rsidRPr="00305BFF" w:rsidTr="00432B35">
        <w:trPr>
          <w:trHeight w:val="526"/>
        </w:trPr>
        <w:tc>
          <w:tcPr>
            <w:tcW w:w="3506"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432B35">
            <w:pPr>
              <w:keepNext/>
              <w:keepLines/>
              <w:autoSpaceDE w:val="0"/>
              <w:autoSpaceDN w:val="0"/>
              <w:adjustRightInd w:val="0"/>
              <w:rPr>
                <w:bCs/>
              </w:rPr>
            </w:pPr>
          </w:p>
        </w:tc>
        <w:tc>
          <w:tcPr>
            <w:tcW w:w="4432"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432B35">
            <w:pPr>
              <w:keepNext/>
              <w:keepLines/>
              <w:autoSpaceDE w:val="0"/>
              <w:autoSpaceDN w:val="0"/>
              <w:adjustRightInd w:val="0"/>
              <w:rPr>
                <w:bCs/>
              </w:rPr>
            </w:pPr>
          </w:p>
        </w:tc>
        <w:tc>
          <w:tcPr>
            <w:tcW w:w="1985" w:type="dxa"/>
            <w:tcBorders>
              <w:top w:val="single" w:sz="4" w:space="0" w:color="auto"/>
              <w:left w:val="single" w:sz="4" w:space="0" w:color="auto"/>
              <w:bottom w:val="single" w:sz="4" w:space="0" w:color="auto"/>
              <w:right w:val="single" w:sz="4" w:space="0" w:color="auto"/>
            </w:tcBorders>
            <w:vAlign w:val="center"/>
          </w:tcPr>
          <w:p w:rsidR="00743AE5" w:rsidRPr="00305BFF" w:rsidRDefault="00743AE5" w:rsidP="00432B35">
            <w:pPr>
              <w:keepNext/>
              <w:keepLines/>
              <w:autoSpaceDE w:val="0"/>
              <w:autoSpaceDN w:val="0"/>
              <w:adjustRightInd w:val="0"/>
              <w:rPr>
                <w:bCs/>
              </w:rPr>
            </w:pPr>
          </w:p>
        </w:tc>
      </w:tr>
    </w:tbl>
    <w:p w:rsidR="00743AE5" w:rsidRPr="00305BFF" w:rsidRDefault="00743AE5" w:rsidP="00743AE5">
      <w:pPr>
        <w:tabs>
          <w:tab w:val="left" w:pos="5670"/>
        </w:tabs>
      </w:pPr>
      <w:r w:rsidRPr="00305BFF">
        <w:t>*попълва се в случай, че ще бъдат наемани подизпълнители при изпълнение на дейностите, предмет на процедурата</w:t>
      </w:r>
    </w:p>
    <w:p w:rsidR="00743AE5" w:rsidRPr="00305BFF" w:rsidRDefault="00743AE5" w:rsidP="00743AE5">
      <w:pPr>
        <w:tabs>
          <w:tab w:val="left" w:pos="5670"/>
        </w:tabs>
        <w:rPr>
          <w:noProof/>
        </w:rPr>
      </w:pPr>
    </w:p>
    <w:p w:rsidR="00743AE5" w:rsidRPr="00305BFF" w:rsidRDefault="00743AE5" w:rsidP="00743AE5">
      <w:pPr>
        <w:tabs>
          <w:tab w:val="left" w:pos="5670"/>
        </w:tabs>
        <w:rPr>
          <w:noProof/>
        </w:rPr>
      </w:pPr>
    </w:p>
    <w:p w:rsidR="00743AE5" w:rsidRPr="005C1E79" w:rsidRDefault="00743AE5" w:rsidP="00743AE5">
      <w:pPr>
        <w:tabs>
          <w:tab w:val="left" w:pos="3544"/>
        </w:tabs>
        <w:ind w:left="4248" w:hanging="4245"/>
      </w:pPr>
      <w:r w:rsidRPr="00305BFF">
        <w:rPr>
          <w:noProof/>
        </w:rPr>
        <w:t>Дата:</w:t>
      </w:r>
      <w:r w:rsidRPr="00305BFF">
        <w:rPr>
          <w:noProof/>
          <w:lang w:val="en-US"/>
        </w:rPr>
        <w:t>…………………</w:t>
      </w:r>
      <w:r w:rsidRPr="00305BFF">
        <w:rPr>
          <w:noProof/>
        </w:rPr>
        <w:t>…</w:t>
      </w:r>
      <w:r w:rsidRPr="00305BFF">
        <w:tab/>
      </w:r>
      <w:r w:rsidRPr="00305BFF">
        <w:tab/>
        <w:t>Подпис на представителя на участника:</w:t>
      </w:r>
      <w:r w:rsidRPr="00305BFF">
        <w:rPr>
          <w:lang w:val="en-US"/>
        </w:rPr>
        <w:t>………………………</w:t>
      </w:r>
      <w:r w:rsidRPr="00305BFF">
        <w:t xml:space="preserve">… </w:t>
      </w:r>
    </w:p>
    <w:p w:rsidR="00743AE5" w:rsidRPr="005C1E79" w:rsidRDefault="00743AE5" w:rsidP="00743AE5">
      <w:pPr>
        <w:tabs>
          <w:tab w:val="left" w:pos="5670"/>
        </w:tabs>
      </w:pPr>
    </w:p>
    <w:p w:rsidR="00743AE5" w:rsidRDefault="00743AE5" w:rsidP="00743AE5">
      <w:r w:rsidRPr="005C1E79">
        <w:br w:type="page"/>
      </w:r>
    </w:p>
    <w:p w:rsidR="00743AE5" w:rsidRPr="00624DB5" w:rsidRDefault="00743AE5" w:rsidP="00743AE5">
      <w:pPr>
        <w:pStyle w:val="ad"/>
        <w:rPr>
          <w:b w:val="0"/>
          <w:sz w:val="24"/>
          <w:szCs w:val="24"/>
          <w:u w:val="single"/>
        </w:rPr>
      </w:pPr>
      <w:r w:rsidRPr="00624DB5">
        <w:rPr>
          <w:b w:val="0"/>
          <w:sz w:val="24"/>
          <w:szCs w:val="24"/>
          <w:u w:val="single"/>
        </w:rPr>
        <w:lastRenderedPageBreak/>
        <w:t>Д Е К Л А Р А Ц И Я № 1</w:t>
      </w:r>
    </w:p>
    <w:p w:rsidR="00743AE5" w:rsidRPr="00624DB5" w:rsidRDefault="00743AE5" w:rsidP="00743AE5">
      <w:pPr>
        <w:pStyle w:val="af3"/>
        <w:jc w:val="center"/>
        <w:rPr>
          <w:rFonts w:ascii="Times New Roman" w:hAnsi="Times New Roman"/>
          <w:sz w:val="24"/>
          <w:szCs w:val="24"/>
        </w:rPr>
      </w:pPr>
      <w:r w:rsidRPr="00624DB5">
        <w:rPr>
          <w:rFonts w:ascii="Times New Roman" w:hAnsi="Times New Roman"/>
          <w:sz w:val="24"/>
          <w:szCs w:val="24"/>
        </w:rPr>
        <w:t xml:space="preserve">от участник </w:t>
      </w:r>
    </w:p>
    <w:p w:rsidR="00743AE5" w:rsidRPr="00624DB5" w:rsidRDefault="00743AE5" w:rsidP="00743AE5">
      <w:pPr>
        <w:pStyle w:val="af3"/>
        <w:jc w:val="center"/>
        <w:rPr>
          <w:rFonts w:ascii="Times New Roman" w:hAnsi="Times New Roman"/>
          <w:sz w:val="24"/>
          <w:szCs w:val="24"/>
        </w:rPr>
      </w:pPr>
    </w:p>
    <w:p w:rsidR="00743AE5" w:rsidRPr="00624DB5" w:rsidRDefault="00743AE5" w:rsidP="00743AE5">
      <w:pPr>
        <w:jc w:val="center"/>
        <w:rPr>
          <w:bCs/>
          <w:lang w:val="en-US"/>
        </w:rPr>
      </w:pPr>
      <w:r w:rsidRPr="00624DB5">
        <w:t xml:space="preserve">по </w:t>
      </w:r>
      <w:r w:rsidRPr="00624DB5">
        <w:rPr>
          <w:b/>
        </w:rPr>
        <w:t>чл. 58, ал. 1, т. 3</w:t>
      </w:r>
      <w:r w:rsidRPr="00624DB5">
        <w:t xml:space="preserve"> от </w:t>
      </w:r>
      <w:r w:rsidRPr="00624DB5">
        <w:rPr>
          <w:bC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bCs/>
          <w:lang w:val="en-US"/>
        </w:rPr>
        <w:t>,</w:t>
      </w:r>
    </w:p>
    <w:p w:rsidR="00743AE5" w:rsidRPr="00624DB5" w:rsidRDefault="00743AE5" w:rsidP="00743AE5">
      <w:pPr>
        <w:jc w:val="center"/>
        <w:rPr>
          <w:lang w:val="en-US"/>
        </w:rPr>
      </w:pPr>
    </w:p>
    <w:p w:rsidR="00743AE5" w:rsidRPr="00624DB5" w:rsidRDefault="00743AE5" w:rsidP="00743AE5">
      <w:pPr>
        <w:keepNext/>
        <w:numPr>
          <w:ilvl w:val="0"/>
          <w:numId w:val="22"/>
        </w:numPr>
        <w:tabs>
          <w:tab w:val="num" w:pos="432"/>
        </w:tabs>
        <w:suppressAutoHyphens/>
        <w:ind w:left="0" w:firstLine="284"/>
        <w:jc w:val="both"/>
        <w:outlineLvl w:val="0"/>
      </w:pPr>
      <w:r w:rsidRPr="00624DB5">
        <w:t>Аз, долуподписаният ………………………………………………………………………….........</w:t>
      </w:r>
    </w:p>
    <w:p w:rsidR="00743AE5" w:rsidRPr="00624DB5" w:rsidRDefault="00743AE5" w:rsidP="00743AE5">
      <w:pPr>
        <w:ind w:firstLine="284"/>
        <w:jc w:val="both"/>
      </w:pPr>
      <w:r w:rsidRPr="00624DB5">
        <w:t>в качеството си на:………………………………………………………………………………...........</w:t>
      </w:r>
    </w:p>
    <w:p w:rsidR="00743AE5" w:rsidRPr="00624DB5" w:rsidRDefault="00743AE5" w:rsidP="00743AE5">
      <w:pPr>
        <w:ind w:firstLine="284"/>
        <w:jc w:val="both"/>
      </w:pPr>
      <w:r w:rsidRPr="00624DB5">
        <w:t>на „………………………………………………………………………………………………….........”</w:t>
      </w:r>
    </w:p>
    <w:p w:rsidR="00743AE5" w:rsidRPr="00624DB5" w:rsidRDefault="00743AE5" w:rsidP="00743AE5">
      <w:pPr>
        <w:ind w:firstLine="284"/>
        <w:jc w:val="center"/>
      </w:pPr>
      <w:r w:rsidRPr="00624DB5">
        <w:t>(наименование на заявителя)</w:t>
      </w:r>
    </w:p>
    <w:p w:rsidR="00743AE5" w:rsidRPr="00624DB5" w:rsidRDefault="00743AE5" w:rsidP="00743AE5">
      <w:pPr>
        <w:ind w:firstLine="284"/>
        <w:jc w:val="both"/>
      </w:pPr>
      <w:r w:rsidRPr="00624DB5">
        <w:t>с седалище и адрес на управление: ………………………………......................................................</w:t>
      </w:r>
    </w:p>
    <w:p w:rsidR="00743AE5" w:rsidRPr="00624DB5" w:rsidRDefault="00743AE5" w:rsidP="00743AE5">
      <w:pPr>
        <w:ind w:firstLine="284"/>
        <w:jc w:val="both"/>
      </w:pPr>
      <w:r w:rsidRPr="00624DB5">
        <w:t>……………………………………………………………………………………………………………</w:t>
      </w:r>
    </w:p>
    <w:p w:rsidR="00743AE5" w:rsidRPr="00624DB5" w:rsidRDefault="00743AE5" w:rsidP="00743AE5">
      <w:pPr>
        <w:ind w:firstLine="284"/>
        <w:jc w:val="both"/>
      </w:pPr>
      <w:r w:rsidRPr="00624DB5">
        <w:t>ЕИК……..………………,</w:t>
      </w:r>
    </w:p>
    <w:p w:rsidR="00743AE5" w:rsidRPr="00624DB5" w:rsidRDefault="00743AE5" w:rsidP="00743AE5">
      <w:pPr>
        <w:keepNext/>
        <w:numPr>
          <w:ilvl w:val="1"/>
          <w:numId w:val="22"/>
        </w:numPr>
        <w:tabs>
          <w:tab w:val="num" w:pos="576"/>
        </w:tabs>
        <w:suppressAutoHyphens/>
        <w:ind w:left="576"/>
        <w:jc w:val="center"/>
        <w:outlineLvl w:val="1"/>
        <w:rPr>
          <w:b/>
        </w:rPr>
      </w:pPr>
    </w:p>
    <w:p w:rsidR="00743AE5" w:rsidRPr="00624DB5" w:rsidRDefault="00743AE5" w:rsidP="00743AE5">
      <w:pPr>
        <w:keepNext/>
        <w:numPr>
          <w:ilvl w:val="1"/>
          <w:numId w:val="22"/>
        </w:numPr>
        <w:tabs>
          <w:tab w:val="num" w:pos="576"/>
        </w:tabs>
        <w:suppressAutoHyphens/>
        <w:ind w:left="576"/>
        <w:jc w:val="center"/>
        <w:outlineLvl w:val="1"/>
        <w:rPr>
          <w:b/>
        </w:rPr>
      </w:pPr>
      <w:r w:rsidRPr="00624DB5">
        <w:rPr>
          <w:b/>
        </w:rPr>
        <w:t>ДЕКЛАРИРАМ:</w:t>
      </w:r>
    </w:p>
    <w:p w:rsidR="00743AE5" w:rsidRPr="00624DB5" w:rsidRDefault="00743AE5" w:rsidP="00743AE5">
      <w:pPr>
        <w:ind w:firstLine="284"/>
        <w:jc w:val="both"/>
      </w:pPr>
      <w:r w:rsidRPr="00624DB5">
        <w:rPr>
          <w:b/>
        </w:rPr>
        <w:t>1.</w:t>
      </w:r>
      <w:r w:rsidRPr="00624DB5">
        <w:t xml:space="preserve"> В качеството си на ………….…………………………………………………………………………. ………………………………….. не съм осъждан/съм реабилитиран с влязла в сила присъда за престъпление по чл. 194-217, 219-260, 301-307, 321 и 321а от Наказателния кодекс;</w:t>
      </w:r>
    </w:p>
    <w:p w:rsidR="00743AE5" w:rsidRPr="00624DB5" w:rsidRDefault="00743AE5" w:rsidP="00743AE5">
      <w:pPr>
        <w:ind w:firstLine="284"/>
        <w:jc w:val="both"/>
      </w:pPr>
      <w:r w:rsidRPr="00624DB5">
        <w:rPr>
          <w:b/>
        </w:rPr>
        <w:t>2.</w:t>
      </w:r>
      <w:r w:rsidRPr="00624DB5">
        <w:t xml:space="preserve"> Представляваното от мен …………………………………………………………………………….. не се намира в производство по несъстоятелност и </w:t>
      </w:r>
      <w:r w:rsidRPr="00624DB5">
        <w:rPr>
          <w:b/>
        </w:rPr>
        <w:t>не е обявено</w:t>
      </w:r>
      <w:r w:rsidRPr="00624DB5">
        <w:t xml:space="preserve"> в несъстоятелност.</w:t>
      </w:r>
    </w:p>
    <w:p w:rsidR="00743AE5" w:rsidRPr="00624DB5" w:rsidRDefault="00743AE5" w:rsidP="00743AE5">
      <w:pPr>
        <w:ind w:firstLine="284"/>
        <w:jc w:val="both"/>
      </w:pPr>
      <w:r w:rsidRPr="00624DB5">
        <w:rPr>
          <w:b/>
        </w:rPr>
        <w:t>3.</w:t>
      </w:r>
      <w:r w:rsidRPr="00624DB5">
        <w:t xml:space="preserve"> Представляваното от мен ……………………………………………………………………........... </w:t>
      </w:r>
      <w:r w:rsidRPr="00624DB5">
        <w:rPr>
          <w:b/>
        </w:rPr>
        <w:t>не се намира</w:t>
      </w:r>
      <w:r w:rsidRPr="00624DB5">
        <w:t xml:space="preserve"> в процедура по ликвидация или в подобна процедура, съгласно националните закони и подзаконови актове.</w:t>
      </w:r>
    </w:p>
    <w:p w:rsidR="00743AE5" w:rsidRPr="00624DB5" w:rsidRDefault="00743AE5" w:rsidP="00743AE5">
      <w:pPr>
        <w:ind w:firstLine="284"/>
        <w:jc w:val="both"/>
      </w:pPr>
      <w:r w:rsidRPr="00624DB5">
        <w:rPr>
          <w:b/>
        </w:rPr>
        <w:t>4.</w:t>
      </w:r>
      <w:r w:rsidRPr="00624DB5">
        <w:t xml:space="preserve"> </w:t>
      </w:r>
      <w:r w:rsidRPr="00624DB5">
        <w:rPr>
          <w:b/>
        </w:rPr>
        <w:t xml:space="preserve">Не съм лишен </w:t>
      </w:r>
      <w:r w:rsidRPr="00624DB5">
        <w:t>от право да упражнявам определена професия или търговска дейност.</w:t>
      </w:r>
    </w:p>
    <w:p w:rsidR="00743AE5" w:rsidRPr="00624DB5" w:rsidRDefault="00743AE5" w:rsidP="00743AE5">
      <w:pPr>
        <w:ind w:firstLine="284"/>
        <w:jc w:val="both"/>
      </w:pPr>
      <w:r w:rsidRPr="00624DB5">
        <w:rPr>
          <w:b/>
        </w:rPr>
        <w:t>5</w:t>
      </w:r>
      <w:r w:rsidRPr="00624DB5">
        <w:t xml:space="preserve">. Представляваното от мен ……………………………………………………………………………... </w:t>
      </w:r>
      <w:r w:rsidRPr="00624DB5">
        <w:rPr>
          <w:b/>
        </w:rPr>
        <w:t>няма парични задължения</w:t>
      </w:r>
      <w:r w:rsidRPr="00624DB5">
        <w:t xml:space="preserve"> към държавата и към община Гулянци, установени с влязъл в сила акт на компетентен държавен орган, считано към датата на провеждане на процедурата.</w:t>
      </w:r>
    </w:p>
    <w:p w:rsidR="00743AE5" w:rsidRPr="00624DB5" w:rsidRDefault="00743AE5" w:rsidP="00743AE5">
      <w:pPr>
        <w:ind w:firstLine="284"/>
        <w:jc w:val="both"/>
      </w:pPr>
      <w:r w:rsidRPr="00624DB5">
        <w:rPr>
          <w:b/>
        </w:rPr>
        <w:t>6.</w:t>
      </w:r>
      <w:r w:rsidRPr="00624DB5">
        <w:t xml:space="preserve"> Н</w:t>
      </w:r>
      <w:r w:rsidRPr="00624DB5">
        <w:rPr>
          <w:b/>
        </w:rPr>
        <w:t>е съм „свързано лице“ по смисъла на § 1, т.</w:t>
      </w:r>
      <w:r w:rsidRPr="00624DB5">
        <w:rPr>
          <w:b/>
          <w:lang w:val="en-US"/>
        </w:rPr>
        <w:t xml:space="preserve"> </w:t>
      </w:r>
      <w:proofErr w:type="gramStart"/>
      <w:r w:rsidRPr="00624DB5">
        <w:rPr>
          <w:b/>
          <w:lang w:val="en-US"/>
        </w:rPr>
        <w:t>15</w:t>
      </w:r>
      <w:r w:rsidRPr="00624DB5">
        <w:rPr>
          <w:b/>
        </w:rPr>
        <w:t xml:space="preserve"> от </w:t>
      </w:r>
      <w:r w:rsidRPr="00624DB5">
        <w:rPr>
          <w:color w:val="000000"/>
        </w:rPr>
        <w:t>Закона за противодействие на корупцията и за отнемане на незаконно придобитото имущество (</w:t>
      </w:r>
      <w:r w:rsidRPr="00624DB5">
        <w:t>ЗПКОНПИ) с Кмета на община Гулянци или със други служители заемащи ръководна длъжност в общината.</w:t>
      </w:r>
      <w:proofErr w:type="gramEnd"/>
    </w:p>
    <w:p w:rsidR="00743AE5" w:rsidRPr="00624DB5" w:rsidRDefault="00743AE5" w:rsidP="00743AE5">
      <w:pPr>
        <w:ind w:firstLine="284"/>
        <w:jc w:val="both"/>
      </w:pPr>
      <w:r w:rsidRPr="00624DB5">
        <w:rPr>
          <w:b/>
        </w:rPr>
        <w:t>7.</w:t>
      </w:r>
      <w:r w:rsidRPr="00624DB5">
        <w:t xml:space="preserve"> </w:t>
      </w:r>
      <w:r w:rsidRPr="00624DB5">
        <w:rPr>
          <w:color w:val="000000"/>
        </w:rPr>
        <w:t xml:space="preserve">Представляваното от мен …………………………………………………………………………… не е сключило договор с лице по </w:t>
      </w:r>
      <w:r w:rsidRPr="00624DB5">
        <w:rPr>
          <w:b/>
          <w:color w:val="000000"/>
        </w:rPr>
        <w:t xml:space="preserve">чл. </w:t>
      </w:r>
      <w:proofErr w:type="gramStart"/>
      <w:r w:rsidRPr="00624DB5">
        <w:rPr>
          <w:b/>
          <w:color w:val="000000"/>
          <w:lang w:val="en-US"/>
        </w:rPr>
        <w:t xml:space="preserve">68 </w:t>
      </w:r>
      <w:r w:rsidRPr="00624DB5">
        <w:rPr>
          <w:color w:val="000000"/>
        </w:rPr>
        <w:t>от Закона за противодействие на корупцията и за отнемане на незаконно придобитото имущество (</w:t>
      </w:r>
      <w:r w:rsidRPr="00624DB5">
        <w:t>ЗПКОНПИ)</w:t>
      </w:r>
      <w:r w:rsidRPr="00624DB5">
        <w:rPr>
          <w:color w:val="000000"/>
        </w:rPr>
        <w:t>.</w:t>
      </w:r>
      <w:proofErr w:type="gramEnd"/>
    </w:p>
    <w:p w:rsidR="00743AE5" w:rsidRPr="00624DB5" w:rsidRDefault="00743AE5" w:rsidP="00743AE5">
      <w:pPr>
        <w:pStyle w:val="af3"/>
        <w:ind w:firstLine="284"/>
        <w:rPr>
          <w:rFonts w:ascii="Times New Roman" w:hAnsi="Times New Roman"/>
          <w:sz w:val="24"/>
          <w:szCs w:val="24"/>
        </w:rPr>
      </w:pPr>
      <w:r w:rsidRPr="00624DB5">
        <w:rPr>
          <w:rFonts w:ascii="Times New Roman" w:hAnsi="Times New Roman"/>
          <w:sz w:val="24"/>
          <w:szCs w:val="24"/>
        </w:rPr>
        <w:t>8. ДЕКЛАРИРАМ, че от името на представлявания от мен участник е внесена е гаранция за участие в търга за:</w:t>
      </w:r>
    </w:p>
    <w:p w:rsidR="00743AE5" w:rsidRPr="00624DB5" w:rsidRDefault="00743AE5" w:rsidP="00743AE5">
      <w:pPr>
        <w:ind w:left="1065"/>
        <w:jc w:val="both"/>
      </w:pPr>
      <w:r w:rsidRPr="00624DB5">
        <w:t>обект №…. в размер на ………</w:t>
      </w:r>
    </w:p>
    <w:p w:rsidR="00743AE5" w:rsidRPr="00624DB5" w:rsidRDefault="00743AE5" w:rsidP="00743AE5">
      <w:pPr>
        <w:ind w:left="1065"/>
        <w:jc w:val="both"/>
      </w:pPr>
      <w:r w:rsidRPr="00624DB5">
        <w:t>обект №…. в размер на ………</w:t>
      </w:r>
    </w:p>
    <w:p w:rsidR="00743AE5" w:rsidRPr="00624DB5" w:rsidRDefault="00743AE5" w:rsidP="00743AE5">
      <w:pPr>
        <w:ind w:firstLine="284"/>
        <w:jc w:val="both"/>
        <w:rPr>
          <w:b/>
        </w:rPr>
      </w:pPr>
      <w:r w:rsidRPr="00624DB5">
        <w:rPr>
          <w:b/>
        </w:rPr>
        <w:t>Запознат съм с наказателната отговорност, която нося по чл. 313 от НК за попълване на декларация с невярно съдържание.</w:t>
      </w:r>
    </w:p>
    <w:p w:rsidR="00743AE5" w:rsidRPr="00624DB5" w:rsidRDefault="00743AE5" w:rsidP="00743AE5">
      <w:pPr>
        <w:jc w:val="both"/>
      </w:pPr>
    </w:p>
    <w:p w:rsidR="00743AE5" w:rsidRPr="00624DB5" w:rsidRDefault="00743AE5" w:rsidP="00743AE5">
      <w:pPr>
        <w:ind w:firstLine="284"/>
        <w:jc w:val="both"/>
      </w:pPr>
      <w:r w:rsidRPr="00624DB5">
        <w:rPr>
          <w:b/>
          <w:u w:val="single"/>
        </w:rPr>
        <w:t>ЗАБЕЛЕЖКА:</w:t>
      </w:r>
      <w:r w:rsidRPr="00624DB5">
        <w:t xml:space="preserve"> Настоящата декларация се попълва от лицата на </w:t>
      </w:r>
      <w:r w:rsidRPr="00624DB5">
        <w:rPr>
          <w:b/>
        </w:rPr>
        <w:t>участникът</w:t>
      </w:r>
      <w:r w:rsidRPr="00624DB5">
        <w:t xml:space="preserve"> съгласно изискванията на чл. 58, ал. 3 от </w:t>
      </w:r>
      <w:r w:rsidRPr="00624DB5">
        <w:rPr>
          <w:bC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w:t>
      </w:r>
    </w:p>
    <w:p w:rsidR="00743AE5" w:rsidRPr="00624DB5" w:rsidRDefault="00743AE5" w:rsidP="00743AE5">
      <w:pPr>
        <w:jc w:val="both"/>
      </w:pPr>
    </w:p>
    <w:p w:rsidR="00743AE5" w:rsidRPr="00624DB5" w:rsidRDefault="00743AE5" w:rsidP="00743AE5">
      <w:pPr>
        <w:ind w:firstLine="284"/>
        <w:jc w:val="both"/>
      </w:pPr>
      <w:r>
        <w:t>дата:...............</w:t>
      </w:r>
      <w:r>
        <w:tab/>
      </w:r>
      <w:r>
        <w:tab/>
      </w:r>
      <w:r>
        <w:tab/>
      </w:r>
      <w:r>
        <w:tab/>
      </w:r>
      <w:r>
        <w:tab/>
      </w:r>
      <w:r>
        <w:tab/>
      </w:r>
      <w:r>
        <w:tab/>
      </w:r>
      <w:r w:rsidRPr="00624DB5">
        <w:t>ПОДПИС:……......…………</w:t>
      </w:r>
    </w:p>
    <w:p w:rsidR="00743AE5" w:rsidRPr="00624DB5" w:rsidRDefault="00743AE5" w:rsidP="00743AE5">
      <w:pPr>
        <w:ind w:firstLine="284"/>
        <w:jc w:val="both"/>
      </w:pPr>
      <w:r>
        <w:t>гр....................</w:t>
      </w:r>
      <w:r>
        <w:tab/>
      </w:r>
      <w:r>
        <w:tab/>
      </w:r>
      <w:r>
        <w:tab/>
      </w:r>
      <w:r>
        <w:tab/>
      </w:r>
      <w:r>
        <w:tab/>
      </w:r>
      <w:r>
        <w:tab/>
      </w:r>
      <w:r>
        <w:tab/>
      </w:r>
      <w:r w:rsidRPr="00624DB5">
        <w:t>(………………</w:t>
      </w:r>
      <w:r>
        <w:rPr>
          <w:lang w:val="en-GB"/>
        </w:rPr>
        <w:t>.............</w:t>
      </w:r>
      <w:r w:rsidRPr="00624DB5">
        <w:t>……..)</w:t>
      </w:r>
    </w:p>
    <w:p w:rsidR="00743AE5" w:rsidRPr="00624DB5" w:rsidRDefault="00743AE5" w:rsidP="00743AE5">
      <w:pPr>
        <w:ind w:left="5664" w:firstLine="708"/>
        <w:jc w:val="both"/>
      </w:pPr>
      <w:r w:rsidRPr="00624DB5">
        <w:t>(подпис; име и печат на фирмата)</w:t>
      </w:r>
    </w:p>
    <w:p w:rsidR="00743AE5" w:rsidRDefault="00743AE5" w:rsidP="00743AE5">
      <w:pPr>
        <w:pStyle w:val="ad"/>
        <w:rPr>
          <w:b w:val="0"/>
          <w:iCs/>
          <w:sz w:val="24"/>
          <w:szCs w:val="24"/>
          <w:lang w:val="bg-BG" w:eastAsia="bg-BG"/>
        </w:rPr>
      </w:pPr>
    </w:p>
    <w:p w:rsidR="00743AE5" w:rsidRPr="00624DB5" w:rsidRDefault="00743AE5" w:rsidP="00743AE5">
      <w:pPr>
        <w:pStyle w:val="ad"/>
        <w:rPr>
          <w:b w:val="0"/>
          <w:sz w:val="24"/>
          <w:szCs w:val="24"/>
          <w:u w:val="single"/>
        </w:rPr>
      </w:pPr>
      <w:r w:rsidRPr="00624DB5">
        <w:rPr>
          <w:b w:val="0"/>
          <w:sz w:val="24"/>
          <w:szCs w:val="24"/>
          <w:u w:val="single"/>
        </w:rPr>
        <w:lastRenderedPageBreak/>
        <w:t>Д Е К Л А Р А Ц И Я № 1А</w:t>
      </w:r>
    </w:p>
    <w:p w:rsidR="00743AE5" w:rsidRPr="00624DB5" w:rsidRDefault="00743AE5" w:rsidP="00743AE5">
      <w:pPr>
        <w:pStyle w:val="af3"/>
        <w:jc w:val="center"/>
        <w:rPr>
          <w:rFonts w:ascii="Times New Roman" w:hAnsi="Times New Roman"/>
          <w:sz w:val="24"/>
          <w:szCs w:val="24"/>
        </w:rPr>
      </w:pPr>
      <w:r w:rsidRPr="00624DB5">
        <w:rPr>
          <w:rFonts w:ascii="Times New Roman" w:hAnsi="Times New Roman"/>
          <w:sz w:val="24"/>
          <w:szCs w:val="24"/>
        </w:rPr>
        <w:t xml:space="preserve">от подизпълнител </w:t>
      </w:r>
    </w:p>
    <w:p w:rsidR="00743AE5" w:rsidRPr="00624DB5" w:rsidRDefault="00743AE5" w:rsidP="00743AE5">
      <w:pPr>
        <w:pStyle w:val="af3"/>
        <w:jc w:val="center"/>
        <w:rPr>
          <w:rFonts w:ascii="Times New Roman" w:hAnsi="Times New Roman"/>
          <w:sz w:val="24"/>
          <w:szCs w:val="24"/>
        </w:rPr>
      </w:pPr>
    </w:p>
    <w:p w:rsidR="00743AE5" w:rsidRPr="00624DB5" w:rsidRDefault="00743AE5" w:rsidP="00743AE5">
      <w:pPr>
        <w:jc w:val="center"/>
        <w:rPr>
          <w:bCs/>
          <w:lang w:val="en-US"/>
        </w:rPr>
      </w:pPr>
      <w:r w:rsidRPr="00624DB5">
        <w:t xml:space="preserve">по </w:t>
      </w:r>
      <w:r w:rsidRPr="00624DB5">
        <w:rPr>
          <w:b/>
        </w:rPr>
        <w:t>чл. 58, ал. 1, т. 3</w:t>
      </w:r>
      <w:r w:rsidRPr="00624DB5">
        <w:t xml:space="preserve"> от </w:t>
      </w:r>
      <w:r w:rsidRPr="00624DB5">
        <w:rPr>
          <w:bC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bCs/>
          <w:lang w:val="en-US"/>
        </w:rPr>
        <w:t>,</w:t>
      </w:r>
    </w:p>
    <w:p w:rsidR="00743AE5" w:rsidRPr="00624DB5" w:rsidRDefault="00743AE5" w:rsidP="00743AE5">
      <w:pPr>
        <w:jc w:val="center"/>
        <w:rPr>
          <w:lang w:val="en-US"/>
        </w:rPr>
      </w:pPr>
    </w:p>
    <w:p w:rsidR="00743AE5" w:rsidRPr="00624DB5" w:rsidRDefault="00743AE5" w:rsidP="00743AE5">
      <w:pPr>
        <w:keepNext/>
        <w:numPr>
          <w:ilvl w:val="0"/>
          <w:numId w:val="22"/>
        </w:numPr>
        <w:tabs>
          <w:tab w:val="num" w:pos="432"/>
        </w:tabs>
        <w:suppressAutoHyphens/>
        <w:ind w:left="0" w:firstLine="284"/>
        <w:jc w:val="both"/>
        <w:outlineLvl w:val="0"/>
      </w:pPr>
      <w:r w:rsidRPr="00624DB5">
        <w:t>Аз, долуподписаният ………………………………………………………………………….........</w:t>
      </w:r>
    </w:p>
    <w:p w:rsidR="00743AE5" w:rsidRPr="00624DB5" w:rsidRDefault="00743AE5" w:rsidP="00743AE5">
      <w:pPr>
        <w:ind w:firstLine="284"/>
        <w:jc w:val="both"/>
      </w:pPr>
      <w:r w:rsidRPr="00624DB5">
        <w:t>в качеството си на:………………………………………………………………………………...........</w:t>
      </w:r>
    </w:p>
    <w:p w:rsidR="00743AE5" w:rsidRPr="00624DB5" w:rsidRDefault="00743AE5" w:rsidP="00743AE5">
      <w:pPr>
        <w:ind w:firstLine="284"/>
        <w:jc w:val="both"/>
      </w:pPr>
      <w:r w:rsidRPr="00624DB5">
        <w:t>на „………………………………………………………………………………………………….........”</w:t>
      </w:r>
    </w:p>
    <w:p w:rsidR="00743AE5" w:rsidRPr="00624DB5" w:rsidRDefault="00743AE5" w:rsidP="00743AE5">
      <w:pPr>
        <w:ind w:firstLine="284"/>
        <w:jc w:val="center"/>
      </w:pPr>
      <w:r w:rsidRPr="00624DB5">
        <w:t>(наименование на заявителя)</w:t>
      </w:r>
    </w:p>
    <w:p w:rsidR="00743AE5" w:rsidRPr="00624DB5" w:rsidRDefault="00743AE5" w:rsidP="00743AE5">
      <w:pPr>
        <w:ind w:firstLine="284"/>
        <w:jc w:val="both"/>
      </w:pPr>
      <w:r w:rsidRPr="00624DB5">
        <w:t>с седалище и адрес на управление: ………………………………......................................................</w:t>
      </w:r>
    </w:p>
    <w:p w:rsidR="00743AE5" w:rsidRPr="00624DB5" w:rsidRDefault="00743AE5" w:rsidP="00743AE5">
      <w:pPr>
        <w:ind w:firstLine="284"/>
        <w:jc w:val="both"/>
      </w:pPr>
      <w:r w:rsidRPr="00624DB5">
        <w:t>……………………………………………………………………………………………………………</w:t>
      </w:r>
    </w:p>
    <w:p w:rsidR="00743AE5" w:rsidRPr="00624DB5" w:rsidRDefault="00743AE5" w:rsidP="00743AE5">
      <w:pPr>
        <w:ind w:firstLine="284"/>
        <w:jc w:val="both"/>
      </w:pPr>
      <w:r w:rsidRPr="00624DB5">
        <w:t>ЕИК……..………………,</w:t>
      </w:r>
    </w:p>
    <w:p w:rsidR="00743AE5" w:rsidRPr="00624DB5" w:rsidRDefault="00743AE5" w:rsidP="00743AE5">
      <w:pPr>
        <w:keepNext/>
        <w:numPr>
          <w:ilvl w:val="1"/>
          <w:numId w:val="22"/>
        </w:numPr>
        <w:tabs>
          <w:tab w:val="num" w:pos="576"/>
        </w:tabs>
        <w:suppressAutoHyphens/>
        <w:ind w:left="576"/>
        <w:jc w:val="center"/>
        <w:outlineLvl w:val="1"/>
        <w:rPr>
          <w:b/>
        </w:rPr>
      </w:pPr>
    </w:p>
    <w:p w:rsidR="00743AE5" w:rsidRPr="00624DB5" w:rsidRDefault="00743AE5" w:rsidP="00743AE5">
      <w:pPr>
        <w:keepNext/>
        <w:numPr>
          <w:ilvl w:val="1"/>
          <w:numId w:val="22"/>
        </w:numPr>
        <w:tabs>
          <w:tab w:val="num" w:pos="576"/>
        </w:tabs>
        <w:suppressAutoHyphens/>
        <w:ind w:left="576"/>
        <w:jc w:val="center"/>
        <w:outlineLvl w:val="1"/>
        <w:rPr>
          <w:b/>
        </w:rPr>
      </w:pPr>
      <w:r w:rsidRPr="00624DB5">
        <w:rPr>
          <w:b/>
        </w:rPr>
        <w:t>ДЕКЛАРИРАМ:</w:t>
      </w:r>
    </w:p>
    <w:p w:rsidR="00743AE5" w:rsidRPr="00624DB5" w:rsidRDefault="00743AE5" w:rsidP="00743AE5">
      <w:pPr>
        <w:ind w:firstLine="284"/>
        <w:jc w:val="both"/>
      </w:pPr>
      <w:r w:rsidRPr="00624DB5">
        <w:rPr>
          <w:b/>
        </w:rPr>
        <w:t>1.</w:t>
      </w:r>
      <w:r w:rsidRPr="00624DB5">
        <w:t xml:space="preserve"> В качеството си на ………….…………………………………………………………………………. ………………………………….. не съм осъждан/съм реабилитиран с влязла в сила присъда за престъпление по чл. 194-217, 219-260, 301-307, 321 и 321а от Наказателния кодекс;</w:t>
      </w:r>
    </w:p>
    <w:p w:rsidR="00743AE5" w:rsidRPr="00624DB5" w:rsidRDefault="00743AE5" w:rsidP="00743AE5">
      <w:pPr>
        <w:ind w:firstLine="284"/>
        <w:jc w:val="both"/>
      </w:pPr>
      <w:r w:rsidRPr="00624DB5">
        <w:rPr>
          <w:b/>
        </w:rPr>
        <w:t>2.</w:t>
      </w:r>
      <w:r w:rsidRPr="00624DB5">
        <w:t xml:space="preserve"> Представляваното от мен …………………………………………………………………………….. не се намира в производство по несъстоятелност и </w:t>
      </w:r>
      <w:r w:rsidRPr="00624DB5">
        <w:rPr>
          <w:b/>
        </w:rPr>
        <w:t>не е обявено</w:t>
      </w:r>
      <w:r w:rsidRPr="00624DB5">
        <w:t xml:space="preserve"> в несъстоятелност.</w:t>
      </w:r>
    </w:p>
    <w:p w:rsidR="00743AE5" w:rsidRPr="00624DB5" w:rsidRDefault="00743AE5" w:rsidP="00743AE5">
      <w:pPr>
        <w:ind w:firstLine="284"/>
        <w:jc w:val="both"/>
      </w:pPr>
      <w:r w:rsidRPr="00624DB5">
        <w:rPr>
          <w:b/>
        </w:rPr>
        <w:t>3.</w:t>
      </w:r>
      <w:r w:rsidRPr="00624DB5">
        <w:t xml:space="preserve"> Представляваното от мен ……………………………………………………………………........... </w:t>
      </w:r>
      <w:r w:rsidRPr="00624DB5">
        <w:rPr>
          <w:b/>
        </w:rPr>
        <w:t>не се намира</w:t>
      </w:r>
      <w:r w:rsidRPr="00624DB5">
        <w:t xml:space="preserve"> в процедура по ликвидация или в подобна процедура, съгласно националните закони и подзаконови актове.</w:t>
      </w:r>
    </w:p>
    <w:p w:rsidR="00743AE5" w:rsidRPr="00624DB5" w:rsidRDefault="00743AE5" w:rsidP="00743AE5">
      <w:pPr>
        <w:ind w:firstLine="284"/>
        <w:jc w:val="both"/>
      </w:pPr>
      <w:r w:rsidRPr="00624DB5">
        <w:rPr>
          <w:b/>
        </w:rPr>
        <w:t>4.</w:t>
      </w:r>
      <w:r w:rsidRPr="00624DB5">
        <w:t xml:space="preserve"> </w:t>
      </w:r>
      <w:r w:rsidRPr="00624DB5">
        <w:rPr>
          <w:b/>
        </w:rPr>
        <w:t xml:space="preserve">Не съм лишен </w:t>
      </w:r>
      <w:r w:rsidRPr="00624DB5">
        <w:t>от право да упражнявам определена професия или търговска дейност.</w:t>
      </w:r>
    </w:p>
    <w:p w:rsidR="00743AE5" w:rsidRPr="00624DB5" w:rsidRDefault="00743AE5" w:rsidP="00743AE5">
      <w:pPr>
        <w:ind w:firstLine="284"/>
        <w:jc w:val="both"/>
      </w:pPr>
      <w:r w:rsidRPr="00624DB5">
        <w:rPr>
          <w:b/>
        </w:rPr>
        <w:t>5</w:t>
      </w:r>
      <w:r w:rsidRPr="00624DB5">
        <w:t xml:space="preserve">. Представляваното от мен ……………………………………………………………………………... </w:t>
      </w:r>
      <w:r w:rsidRPr="00624DB5">
        <w:rPr>
          <w:b/>
        </w:rPr>
        <w:t>няма парични задължения</w:t>
      </w:r>
      <w:r w:rsidRPr="00624DB5">
        <w:t xml:space="preserve"> към държавата и към община Гулянци, считано към датата на провеждане на процедурата.</w:t>
      </w:r>
    </w:p>
    <w:p w:rsidR="00743AE5" w:rsidRPr="00624DB5" w:rsidRDefault="00743AE5" w:rsidP="00743AE5">
      <w:pPr>
        <w:ind w:firstLine="284"/>
        <w:jc w:val="both"/>
      </w:pPr>
      <w:r w:rsidRPr="00624DB5">
        <w:rPr>
          <w:b/>
        </w:rPr>
        <w:t>6.</w:t>
      </w:r>
      <w:r w:rsidRPr="00624DB5">
        <w:t xml:space="preserve"> Н</w:t>
      </w:r>
      <w:r w:rsidRPr="00624DB5">
        <w:rPr>
          <w:b/>
        </w:rPr>
        <w:t>е съм „свързано лице“ по смисъла на § 1, т.</w:t>
      </w:r>
      <w:r w:rsidRPr="00624DB5">
        <w:rPr>
          <w:b/>
          <w:lang w:val="en-US"/>
        </w:rPr>
        <w:t xml:space="preserve"> </w:t>
      </w:r>
      <w:proofErr w:type="gramStart"/>
      <w:r w:rsidRPr="00624DB5">
        <w:rPr>
          <w:b/>
          <w:lang w:val="en-US"/>
        </w:rPr>
        <w:t>15</w:t>
      </w:r>
      <w:r w:rsidRPr="00624DB5">
        <w:rPr>
          <w:b/>
        </w:rPr>
        <w:t xml:space="preserve"> от </w:t>
      </w:r>
      <w:r w:rsidRPr="00624DB5">
        <w:rPr>
          <w:color w:val="000000"/>
        </w:rPr>
        <w:t>Закона за противодействие на корупцията и за отнемане на незаконно придобитото имущество (</w:t>
      </w:r>
      <w:r w:rsidRPr="00624DB5">
        <w:t>ЗПКОНПИ) с Кмета на община Гулянци или със други служители заемащи ръководна длъжност в общината.</w:t>
      </w:r>
      <w:proofErr w:type="gramEnd"/>
    </w:p>
    <w:p w:rsidR="00743AE5" w:rsidRPr="00624DB5" w:rsidRDefault="00743AE5" w:rsidP="00743AE5">
      <w:pPr>
        <w:ind w:firstLine="284"/>
        <w:jc w:val="both"/>
      </w:pPr>
      <w:r w:rsidRPr="00624DB5">
        <w:rPr>
          <w:b/>
        </w:rPr>
        <w:t>7.</w:t>
      </w:r>
      <w:r w:rsidRPr="00624DB5">
        <w:t xml:space="preserve"> </w:t>
      </w:r>
      <w:r w:rsidRPr="00624DB5">
        <w:rPr>
          <w:color w:val="000000"/>
        </w:rPr>
        <w:t xml:space="preserve">Представляваното от мен …………………………………………………………………………… не е сключило договор с лице по </w:t>
      </w:r>
      <w:r w:rsidRPr="00624DB5">
        <w:rPr>
          <w:b/>
          <w:color w:val="000000"/>
        </w:rPr>
        <w:t xml:space="preserve">чл. </w:t>
      </w:r>
      <w:proofErr w:type="gramStart"/>
      <w:r w:rsidRPr="00624DB5">
        <w:rPr>
          <w:b/>
          <w:color w:val="000000"/>
          <w:lang w:val="en-US"/>
        </w:rPr>
        <w:t xml:space="preserve">68 </w:t>
      </w:r>
      <w:r w:rsidRPr="00624DB5">
        <w:rPr>
          <w:color w:val="000000"/>
        </w:rPr>
        <w:t>от Закона за противодействие на корупцията и за отнемане на незаконно придобитото имущество (</w:t>
      </w:r>
      <w:r w:rsidRPr="00624DB5">
        <w:t>ЗПКОНПИ)</w:t>
      </w:r>
      <w:r w:rsidRPr="00624DB5">
        <w:rPr>
          <w:color w:val="000000"/>
        </w:rPr>
        <w:t>.</w:t>
      </w:r>
      <w:proofErr w:type="gramEnd"/>
    </w:p>
    <w:p w:rsidR="00743AE5" w:rsidRPr="00624DB5" w:rsidRDefault="00743AE5" w:rsidP="00743AE5">
      <w:pPr>
        <w:ind w:firstLine="284"/>
        <w:jc w:val="both"/>
        <w:rPr>
          <w:b/>
        </w:rPr>
      </w:pPr>
      <w:r w:rsidRPr="00624DB5">
        <w:rPr>
          <w:b/>
        </w:rPr>
        <w:t>Запознат съм с наказателната отговорност, която нося по чл. 313 от НК за попълване на декларация с невярно съдържание.</w:t>
      </w:r>
    </w:p>
    <w:p w:rsidR="00743AE5" w:rsidRPr="00624DB5" w:rsidRDefault="00743AE5" w:rsidP="00743AE5">
      <w:pPr>
        <w:jc w:val="both"/>
      </w:pPr>
    </w:p>
    <w:p w:rsidR="00743AE5" w:rsidRPr="00624DB5" w:rsidRDefault="00743AE5" w:rsidP="00743AE5">
      <w:pPr>
        <w:jc w:val="both"/>
      </w:pPr>
      <w:r w:rsidRPr="00624DB5">
        <w:rPr>
          <w:b/>
          <w:u w:val="single"/>
        </w:rPr>
        <w:t>ЗАБЕЛЕЖКА:</w:t>
      </w:r>
      <w:r w:rsidRPr="00624DB5">
        <w:t xml:space="preserve"> Настоящата декларация се попълва от лицата на </w:t>
      </w:r>
      <w:r w:rsidRPr="00624DB5">
        <w:rPr>
          <w:b/>
        </w:rPr>
        <w:t>подизпълнителя</w:t>
      </w:r>
      <w:r w:rsidRPr="00624DB5">
        <w:t xml:space="preserve"> съгласно изискванията на чл. 58, ал. 3 от </w:t>
      </w:r>
      <w:r w:rsidRPr="00624DB5">
        <w:rPr>
          <w:bC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w:t>
      </w:r>
    </w:p>
    <w:p w:rsidR="00743AE5" w:rsidRPr="00624DB5" w:rsidRDefault="00743AE5" w:rsidP="00743AE5">
      <w:pPr>
        <w:ind w:firstLine="284"/>
        <w:jc w:val="both"/>
      </w:pPr>
    </w:p>
    <w:p w:rsidR="00743AE5" w:rsidRPr="00624DB5" w:rsidRDefault="00743AE5" w:rsidP="00743AE5">
      <w:pPr>
        <w:ind w:firstLine="284"/>
        <w:jc w:val="both"/>
      </w:pPr>
    </w:p>
    <w:p w:rsidR="00743AE5" w:rsidRPr="00624DB5" w:rsidRDefault="00743AE5" w:rsidP="00743AE5">
      <w:pPr>
        <w:ind w:firstLine="284"/>
        <w:jc w:val="both"/>
      </w:pPr>
    </w:p>
    <w:p w:rsidR="00743AE5" w:rsidRPr="00624DB5" w:rsidRDefault="00743AE5" w:rsidP="00743AE5">
      <w:pPr>
        <w:ind w:firstLine="284"/>
        <w:jc w:val="both"/>
      </w:pPr>
      <w:r w:rsidRPr="00624DB5">
        <w:t>дата:...............</w:t>
      </w:r>
      <w:r w:rsidRPr="00624DB5">
        <w:tab/>
      </w:r>
      <w:r w:rsidRPr="00624DB5">
        <w:tab/>
      </w:r>
      <w:r w:rsidRPr="00624DB5">
        <w:tab/>
      </w:r>
      <w:r w:rsidRPr="00624DB5">
        <w:tab/>
      </w:r>
      <w:r w:rsidRPr="00624DB5">
        <w:tab/>
      </w:r>
      <w:r w:rsidRPr="00624DB5">
        <w:tab/>
      </w:r>
      <w:r w:rsidRPr="00624DB5">
        <w:tab/>
      </w:r>
      <w:r w:rsidRPr="00624DB5">
        <w:tab/>
        <w:t>ПОДПИС:……......…………</w:t>
      </w:r>
    </w:p>
    <w:p w:rsidR="00743AE5" w:rsidRPr="00624DB5" w:rsidRDefault="00743AE5" w:rsidP="00743AE5">
      <w:pPr>
        <w:ind w:firstLine="284"/>
        <w:jc w:val="both"/>
      </w:pPr>
      <w:r w:rsidRPr="00624DB5">
        <w:t>гр....................</w:t>
      </w:r>
      <w:r w:rsidRPr="00624DB5">
        <w:tab/>
      </w:r>
      <w:r w:rsidRPr="00624DB5">
        <w:tab/>
      </w:r>
      <w:r w:rsidRPr="00624DB5">
        <w:tab/>
      </w:r>
      <w:r w:rsidRPr="00624DB5">
        <w:tab/>
      </w:r>
      <w:r w:rsidRPr="00624DB5">
        <w:tab/>
      </w:r>
      <w:r w:rsidRPr="00624DB5">
        <w:tab/>
      </w:r>
      <w:r w:rsidRPr="00624DB5">
        <w:tab/>
      </w:r>
      <w:r w:rsidRPr="00624DB5">
        <w:tab/>
      </w:r>
      <w:r w:rsidRPr="00624DB5">
        <w:tab/>
        <w:t>(……………………..)</w:t>
      </w:r>
    </w:p>
    <w:p w:rsidR="00743AE5" w:rsidRPr="00624DB5" w:rsidRDefault="00743AE5" w:rsidP="00743AE5">
      <w:pPr>
        <w:jc w:val="both"/>
      </w:pPr>
      <w:r>
        <w:rPr>
          <w:lang w:val="en-GB"/>
        </w:rPr>
        <w:t xml:space="preserve">                                                                                                                </w:t>
      </w:r>
      <w:r w:rsidRPr="00624DB5">
        <w:t>(подпис; име и печат на фирмата)</w:t>
      </w:r>
    </w:p>
    <w:p w:rsidR="00743AE5" w:rsidRPr="00624DB5" w:rsidRDefault="00743AE5" w:rsidP="00743AE5">
      <w:pPr>
        <w:rPr>
          <w:iCs/>
        </w:rPr>
      </w:pPr>
    </w:p>
    <w:p w:rsidR="00743AE5" w:rsidRPr="00624DB5" w:rsidRDefault="00743AE5" w:rsidP="00743AE5">
      <w:pPr>
        <w:rPr>
          <w:iCs/>
        </w:rPr>
      </w:pPr>
    </w:p>
    <w:p w:rsidR="00743AE5" w:rsidRDefault="00743AE5" w:rsidP="00743AE5">
      <w:pPr>
        <w:jc w:val="center"/>
      </w:pPr>
    </w:p>
    <w:p w:rsidR="00743AE5" w:rsidRPr="00624DB5" w:rsidRDefault="00743AE5" w:rsidP="00743AE5">
      <w:pPr>
        <w:jc w:val="center"/>
        <w:rPr>
          <w:b/>
          <w:u w:val="single"/>
        </w:rPr>
      </w:pPr>
      <w:r w:rsidRPr="00624DB5">
        <w:rPr>
          <w:b/>
          <w:u w:val="single"/>
        </w:rPr>
        <w:lastRenderedPageBreak/>
        <w:t>Д Е К Л А Р А Ц И Я № 2</w:t>
      </w:r>
    </w:p>
    <w:p w:rsidR="00743AE5" w:rsidRPr="00624DB5" w:rsidRDefault="00743AE5" w:rsidP="00743AE5">
      <w:pPr>
        <w:pStyle w:val="af3"/>
        <w:jc w:val="center"/>
        <w:rPr>
          <w:rFonts w:ascii="Times New Roman" w:hAnsi="Times New Roman"/>
          <w:sz w:val="24"/>
          <w:szCs w:val="24"/>
        </w:rPr>
      </w:pPr>
    </w:p>
    <w:p w:rsidR="00743AE5" w:rsidRPr="00624DB5" w:rsidRDefault="00743AE5" w:rsidP="00743AE5">
      <w:pPr>
        <w:pStyle w:val="af3"/>
        <w:jc w:val="center"/>
        <w:rPr>
          <w:rFonts w:ascii="Times New Roman" w:hAnsi="Times New Roman"/>
          <w:sz w:val="24"/>
          <w:szCs w:val="24"/>
        </w:rPr>
      </w:pPr>
      <w:r w:rsidRPr="00624DB5">
        <w:rPr>
          <w:rFonts w:ascii="Times New Roman" w:hAnsi="Times New Roman"/>
          <w:sz w:val="24"/>
          <w:szCs w:val="24"/>
        </w:rPr>
        <w:t>от участник /подизпълнител</w:t>
      </w:r>
    </w:p>
    <w:p w:rsidR="00743AE5" w:rsidRPr="00624DB5" w:rsidRDefault="00743AE5" w:rsidP="00743AE5">
      <w:pPr>
        <w:keepNext/>
        <w:tabs>
          <w:tab w:val="num" w:pos="432"/>
        </w:tabs>
        <w:jc w:val="both"/>
        <w:outlineLvl w:val="0"/>
      </w:pPr>
    </w:p>
    <w:p w:rsidR="00743AE5" w:rsidRPr="00624DB5" w:rsidRDefault="00743AE5" w:rsidP="00743AE5">
      <w:pPr>
        <w:keepNext/>
        <w:tabs>
          <w:tab w:val="num" w:pos="432"/>
        </w:tabs>
        <w:ind w:firstLine="284"/>
        <w:jc w:val="both"/>
        <w:outlineLvl w:val="0"/>
      </w:pPr>
      <w:r w:rsidRPr="00624DB5">
        <w:t xml:space="preserve">Долуподписаният/а …………………………………………………………………… </w:t>
      </w:r>
    </w:p>
    <w:p w:rsidR="00743AE5" w:rsidRPr="00624DB5" w:rsidRDefault="00743AE5" w:rsidP="00743AE5">
      <w:pPr>
        <w:ind w:firstLine="284"/>
        <w:jc w:val="both"/>
      </w:pPr>
      <w:r w:rsidRPr="00624DB5">
        <w:t xml:space="preserve">в качеството си на: …………………………….……………………………………........... </w:t>
      </w:r>
    </w:p>
    <w:p w:rsidR="00743AE5" w:rsidRPr="00624DB5" w:rsidRDefault="00743AE5" w:rsidP="00743AE5">
      <w:pPr>
        <w:ind w:firstLine="284"/>
        <w:jc w:val="both"/>
      </w:pPr>
      <w:r w:rsidRPr="00624DB5">
        <w:t>на „……………………………………………………………………………………........”</w:t>
      </w:r>
    </w:p>
    <w:p w:rsidR="00743AE5" w:rsidRPr="00624DB5" w:rsidRDefault="00743AE5" w:rsidP="00743AE5">
      <w:pPr>
        <w:ind w:firstLine="284"/>
        <w:jc w:val="center"/>
      </w:pPr>
      <w:r w:rsidRPr="00624DB5">
        <w:t>(наименование на заявителя)</w:t>
      </w:r>
    </w:p>
    <w:p w:rsidR="00743AE5" w:rsidRPr="00624DB5" w:rsidRDefault="00743AE5" w:rsidP="00743AE5">
      <w:pPr>
        <w:ind w:firstLine="284"/>
        <w:jc w:val="both"/>
      </w:pPr>
      <w:r w:rsidRPr="00624DB5">
        <w:t>с седалище и адрес на управление: …………………......................................................</w:t>
      </w:r>
    </w:p>
    <w:p w:rsidR="00743AE5" w:rsidRPr="00624DB5" w:rsidRDefault="00743AE5" w:rsidP="00743AE5">
      <w:pPr>
        <w:ind w:firstLine="284"/>
        <w:jc w:val="both"/>
      </w:pPr>
      <w:r w:rsidRPr="00624DB5">
        <w:t>……………………………………………………………………………………………</w:t>
      </w:r>
    </w:p>
    <w:p w:rsidR="00743AE5" w:rsidRPr="00624DB5" w:rsidRDefault="00743AE5" w:rsidP="00743AE5">
      <w:pPr>
        <w:ind w:firstLine="284"/>
        <w:jc w:val="both"/>
      </w:pPr>
      <w:r w:rsidRPr="00624DB5">
        <w:t>ЕИК: ……..………………,</w:t>
      </w:r>
    </w:p>
    <w:p w:rsidR="00743AE5" w:rsidRPr="00624DB5" w:rsidRDefault="00743AE5" w:rsidP="00743AE5">
      <w:pPr>
        <w:keepNext/>
        <w:tabs>
          <w:tab w:val="num" w:pos="576"/>
        </w:tabs>
        <w:ind w:left="576" w:hanging="576"/>
        <w:jc w:val="center"/>
        <w:outlineLvl w:val="1"/>
        <w:rPr>
          <w:b/>
        </w:rPr>
      </w:pPr>
    </w:p>
    <w:p w:rsidR="00743AE5" w:rsidRPr="00624DB5" w:rsidRDefault="00743AE5" w:rsidP="00743AE5">
      <w:pPr>
        <w:keepNext/>
        <w:tabs>
          <w:tab w:val="num" w:pos="576"/>
        </w:tabs>
        <w:ind w:left="576" w:hanging="576"/>
        <w:jc w:val="center"/>
        <w:outlineLvl w:val="1"/>
        <w:rPr>
          <w:b/>
        </w:rPr>
      </w:pPr>
      <w:r w:rsidRPr="00624DB5">
        <w:rPr>
          <w:b/>
        </w:rPr>
        <w:t>ДЕКЛАРИРАМ:</w:t>
      </w:r>
    </w:p>
    <w:p w:rsidR="00743AE5" w:rsidRPr="00624DB5" w:rsidRDefault="00743AE5" w:rsidP="00743AE5">
      <w:pPr>
        <w:autoSpaceDE w:val="0"/>
        <w:autoSpaceDN w:val="0"/>
        <w:adjustRightInd w:val="0"/>
        <w:ind w:firstLine="284"/>
        <w:jc w:val="both"/>
      </w:pPr>
      <w:r w:rsidRPr="00624DB5">
        <w:t>Представляваното от мен ……………………………………………………….………………………..</w:t>
      </w:r>
    </w:p>
    <w:p w:rsidR="00743AE5" w:rsidRPr="00624DB5" w:rsidRDefault="00743AE5" w:rsidP="00743AE5">
      <w:pPr>
        <w:jc w:val="both"/>
        <w:rPr>
          <w:bCs/>
          <w:lang w:eastAsia="en-US"/>
        </w:rPr>
      </w:pPr>
      <w:r w:rsidRPr="00624DB5">
        <w:t xml:space="preserve">е извършвало дейност по чл. 10, ал. 1, т. 1, или е купувало дървесина по чл. 46 и чл. 75 от </w:t>
      </w:r>
      <w:r w:rsidRPr="00624DB5">
        <w:rPr>
          <w:bC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t>, съгласно представения списък:</w:t>
      </w:r>
    </w:p>
    <w:p w:rsidR="00743AE5" w:rsidRPr="00624DB5" w:rsidRDefault="00743AE5" w:rsidP="00743AE5">
      <w:pPr>
        <w:autoSpaceDE w:val="0"/>
        <w:autoSpaceDN w:val="0"/>
        <w:adjustRightInd w:val="0"/>
        <w:jc w:val="center"/>
        <w:rPr>
          <w:b/>
          <w:u w:val="single"/>
        </w:rPr>
      </w:pPr>
    </w:p>
    <w:p w:rsidR="00743AE5" w:rsidRPr="00624DB5" w:rsidRDefault="00743AE5" w:rsidP="00743AE5">
      <w:pPr>
        <w:autoSpaceDE w:val="0"/>
        <w:autoSpaceDN w:val="0"/>
        <w:adjustRightInd w:val="0"/>
        <w:jc w:val="center"/>
        <w:rPr>
          <w:b/>
          <w:u w:val="single"/>
        </w:rPr>
      </w:pPr>
      <w:r w:rsidRPr="00624DB5">
        <w:rPr>
          <w:b/>
          <w:u w:val="single"/>
        </w:rPr>
        <w:t>СПИСЪК</w:t>
      </w:r>
    </w:p>
    <w:p w:rsidR="00743AE5" w:rsidRPr="00624DB5" w:rsidRDefault="00743AE5" w:rsidP="00743AE5">
      <w:pPr>
        <w:autoSpaceDE w:val="0"/>
        <w:autoSpaceDN w:val="0"/>
        <w:adjustRightInd w:val="0"/>
        <w:ind w:firstLine="720"/>
        <w:jc w:val="both"/>
      </w:pPr>
      <w:r w:rsidRPr="00624DB5">
        <w:t>на договорите изпълнени от участника в едногодишния срок, считан към датата посочена като краен срок за приемане на оферти за участие в процедурата.</w:t>
      </w:r>
    </w:p>
    <w:p w:rsidR="00743AE5" w:rsidRPr="00624DB5" w:rsidRDefault="00743AE5" w:rsidP="00743AE5">
      <w:pPr>
        <w:autoSpaceDE w:val="0"/>
        <w:autoSpaceDN w:val="0"/>
        <w:adjustRightInd w:val="0"/>
        <w:jc w:val="center"/>
      </w:pPr>
    </w:p>
    <w:tbl>
      <w:tblPr>
        <w:tblW w:w="5000" w:type="pct"/>
        <w:tblCellMar>
          <w:left w:w="40" w:type="dxa"/>
          <w:right w:w="40" w:type="dxa"/>
        </w:tblCellMar>
        <w:tblLook w:val="04A0" w:firstRow="1" w:lastRow="0" w:firstColumn="1" w:lastColumn="0" w:noHBand="0" w:noVBand="1"/>
      </w:tblPr>
      <w:tblGrid>
        <w:gridCol w:w="399"/>
        <w:gridCol w:w="3049"/>
        <w:gridCol w:w="2701"/>
        <w:gridCol w:w="2140"/>
        <w:gridCol w:w="2138"/>
      </w:tblGrid>
      <w:tr w:rsidR="00743AE5" w:rsidRPr="00624DB5" w:rsidTr="00432B35">
        <w:trPr>
          <w:trHeight w:val="1185"/>
        </w:trPr>
        <w:tc>
          <w:tcPr>
            <w:tcW w:w="191" w:type="pct"/>
            <w:tcBorders>
              <w:top w:val="single" w:sz="6" w:space="0" w:color="auto"/>
              <w:left w:val="single" w:sz="6" w:space="0" w:color="auto"/>
              <w:bottom w:val="single" w:sz="6" w:space="0" w:color="auto"/>
              <w:right w:val="single" w:sz="6" w:space="0" w:color="auto"/>
            </w:tcBorders>
            <w:vAlign w:val="center"/>
          </w:tcPr>
          <w:p w:rsidR="00743AE5" w:rsidRPr="00624DB5" w:rsidRDefault="00743AE5" w:rsidP="00432B35">
            <w:pPr>
              <w:autoSpaceDE w:val="0"/>
              <w:autoSpaceDN w:val="0"/>
              <w:adjustRightInd w:val="0"/>
              <w:jc w:val="center"/>
              <w:rPr>
                <w:rFonts w:eastAsia="Calibri"/>
              </w:rPr>
            </w:pPr>
          </w:p>
          <w:p w:rsidR="00743AE5" w:rsidRPr="00624DB5" w:rsidRDefault="00743AE5" w:rsidP="00432B35">
            <w:pPr>
              <w:autoSpaceDE w:val="0"/>
              <w:autoSpaceDN w:val="0"/>
              <w:adjustRightInd w:val="0"/>
              <w:jc w:val="center"/>
              <w:rPr>
                <w:rFonts w:eastAsia="Calibri"/>
              </w:rPr>
            </w:pPr>
          </w:p>
        </w:tc>
        <w:tc>
          <w:tcPr>
            <w:tcW w:w="1462" w:type="pct"/>
            <w:tcBorders>
              <w:top w:val="single" w:sz="6" w:space="0" w:color="auto"/>
              <w:left w:val="single" w:sz="6" w:space="0" w:color="auto"/>
              <w:bottom w:val="single" w:sz="6" w:space="0" w:color="auto"/>
              <w:right w:val="single" w:sz="6" w:space="0" w:color="auto"/>
            </w:tcBorders>
            <w:vAlign w:val="center"/>
            <w:hideMark/>
          </w:tcPr>
          <w:p w:rsidR="00743AE5" w:rsidRPr="00624DB5" w:rsidRDefault="00743AE5" w:rsidP="00432B35">
            <w:pPr>
              <w:autoSpaceDE w:val="0"/>
              <w:autoSpaceDN w:val="0"/>
              <w:adjustRightInd w:val="0"/>
              <w:jc w:val="center"/>
              <w:rPr>
                <w:rFonts w:eastAsia="Calibri"/>
              </w:rPr>
            </w:pPr>
            <w:r w:rsidRPr="00624DB5">
              <w:t>ТП „ДЛС/ДГС“</w:t>
            </w:r>
          </w:p>
        </w:tc>
        <w:tc>
          <w:tcPr>
            <w:tcW w:w="1295" w:type="pct"/>
            <w:tcBorders>
              <w:top w:val="single" w:sz="6" w:space="0" w:color="auto"/>
              <w:left w:val="single" w:sz="6" w:space="0" w:color="auto"/>
              <w:bottom w:val="single" w:sz="6" w:space="0" w:color="auto"/>
              <w:right w:val="single" w:sz="6" w:space="0" w:color="auto"/>
            </w:tcBorders>
            <w:vAlign w:val="center"/>
            <w:hideMark/>
          </w:tcPr>
          <w:p w:rsidR="00743AE5" w:rsidRPr="00624DB5" w:rsidRDefault="00743AE5" w:rsidP="00432B35">
            <w:pPr>
              <w:autoSpaceDE w:val="0"/>
              <w:autoSpaceDN w:val="0"/>
              <w:adjustRightInd w:val="0"/>
              <w:jc w:val="center"/>
              <w:rPr>
                <w:rFonts w:eastAsia="Calibri"/>
              </w:rPr>
            </w:pPr>
            <w:r w:rsidRPr="00624DB5">
              <w:t>Договор № (дата и предмет)</w:t>
            </w:r>
          </w:p>
        </w:tc>
        <w:tc>
          <w:tcPr>
            <w:tcW w:w="1026" w:type="pct"/>
            <w:tcBorders>
              <w:top w:val="single" w:sz="6" w:space="0" w:color="auto"/>
              <w:left w:val="single" w:sz="6" w:space="0" w:color="auto"/>
              <w:bottom w:val="single" w:sz="6" w:space="0" w:color="auto"/>
              <w:right w:val="single" w:sz="6" w:space="0" w:color="auto"/>
            </w:tcBorders>
            <w:vAlign w:val="center"/>
            <w:hideMark/>
          </w:tcPr>
          <w:p w:rsidR="00743AE5" w:rsidRPr="00624DB5" w:rsidRDefault="00743AE5" w:rsidP="00432B35">
            <w:pPr>
              <w:autoSpaceDE w:val="0"/>
              <w:autoSpaceDN w:val="0"/>
              <w:adjustRightInd w:val="0"/>
              <w:jc w:val="center"/>
              <w:rPr>
                <w:rFonts w:eastAsia="Calibri"/>
              </w:rPr>
            </w:pPr>
            <w:r w:rsidRPr="00624DB5">
              <w:t>Стойност на извършената услуга (лева, без ДДС).</w:t>
            </w:r>
          </w:p>
        </w:tc>
        <w:tc>
          <w:tcPr>
            <w:tcW w:w="1025" w:type="pct"/>
            <w:tcBorders>
              <w:top w:val="single" w:sz="6" w:space="0" w:color="auto"/>
              <w:left w:val="single" w:sz="6" w:space="0" w:color="auto"/>
              <w:bottom w:val="single" w:sz="6" w:space="0" w:color="auto"/>
              <w:right w:val="single" w:sz="6" w:space="0" w:color="auto"/>
            </w:tcBorders>
            <w:vAlign w:val="center"/>
            <w:hideMark/>
          </w:tcPr>
          <w:p w:rsidR="00743AE5" w:rsidRPr="00624DB5" w:rsidRDefault="00743AE5" w:rsidP="00432B35">
            <w:pPr>
              <w:autoSpaceDE w:val="0"/>
              <w:autoSpaceDN w:val="0"/>
              <w:adjustRightInd w:val="0"/>
              <w:jc w:val="center"/>
              <w:rPr>
                <w:rFonts w:eastAsia="Calibri"/>
              </w:rPr>
            </w:pPr>
            <w:r w:rsidRPr="00624DB5">
              <w:t>Дата на приключване на договора.</w:t>
            </w:r>
          </w:p>
        </w:tc>
      </w:tr>
      <w:tr w:rsidR="00743AE5" w:rsidRPr="00624DB5" w:rsidTr="00432B35">
        <w:trPr>
          <w:trHeight w:val="305"/>
        </w:trPr>
        <w:tc>
          <w:tcPr>
            <w:tcW w:w="191"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462"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295"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026"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025"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r>
      <w:tr w:rsidR="00743AE5" w:rsidRPr="00624DB5" w:rsidTr="00432B35">
        <w:trPr>
          <w:trHeight w:val="300"/>
        </w:trPr>
        <w:tc>
          <w:tcPr>
            <w:tcW w:w="191"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462"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295"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026"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025"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r>
      <w:tr w:rsidR="00743AE5" w:rsidRPr="00624DB5" w:rsidTr="00432B35">
        <w:trPr>
          <w:trHeight w:val="305"/>
        </w:trPr>
        <w:tc>
          <w:tcPr>
            <w:tcW w:w="191"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462"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295"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026"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025"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r>
      <w:tr w:rsidR="00743AE5" w:rsidRPr="00624DB5" w:rsidTr="00432B35">
        <w:trPr>
          <w:trHeight w:val="305"/>
        </w:trPr>
        <w:tc>
          <w:tcPr>
            <w:tcW w:w="191"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462"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295"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026"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025"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r>
      <w:tr w:rsidR="00743AE5" w:rsidRPr="00624DB5" w:rsidTr="00432B35">
        <w:trPr>
          <w:trHeight w:val="300"/>
        </w:trPr>
        <w:tc>
          <w:tcPr>
            <w:tcW w:w="191"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462"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295"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026"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025"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r>
      <w:tr w:rsidR="00743AE5" w:rsidRPr="00624DB5" w:rsidTr="00432B35">
        <w:trPr>
          <w:trHeight w:val="305"/>
        </w:trPr>
        <w:tc>
          <w:tcPr>
            <w:tcW w:w="191"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462"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295"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026"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025"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r>
      <w:tr w:rsidR="00743AE5" w:rsidRPr="00624DB5" w:rsidTr="00432B35">
        <w:trPr>
          <w:trHeight w:val="300"/>
        </w:trPr>
        <w:tc>
          <w:tcPr>
            <w:tcW w:w="191"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462"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295"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026"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025"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r>
      <w:tr w:rsidR="00743AE5" w:rsidRPr="00624DB5" w:rsidTr="00432B35">
        <w:trPr>
          <w:trHeight w:val="305"/>
        </w:trPr>
        <w:tc>
          <w:tcPr>
            <w:tcW w:w="191"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462"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295"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026"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025"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r>
      <w:tr w:rsidR="00743AE5" w:rsidRPr="00624DB5" w:rsidTr="00432B35">
        <w:trPr>
          <w:trHeight w:val="300"/>
        </w:trPr>
        <w:tc>
          <w:tcPr>
            <w:tcW w:w="191"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462"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295"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026"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c>
          <w:tcPr>
            <w:tcW w:w="1025" w:type="pct"/>
            <w:tcBorders>
              <w:top w:val="single" w:sz="6" w:space="0" w:color="auto"/>
              <w:left w:val="single" w:sz="6" w:space="0" w:color="auto"/>
              <w:bottom w:val="single" w:sz="6" w:space="0" w:color="auto"/>
              <w:right w:val="single" w:sz="6" w:space="0" w:color="auto"/>
            </w:tcBorders>
          </w:tcPr>
          <w:p w:rsidR="00743AE5" w:rsidRPr="00624DB5" w:rsidRDefault="00743AE5" w:rsidP="00432B35">
            <w:pPr>
              <w:autoSpaceDE w:val="0"/>
              <w:autoSpaceDN w:val="0"/>
              <w:adjustRightInd w:val="0"/>
              <w:rPr>
                <w:rFonts w:eastAsia="Calibri"/>
              </w:rPr>
            </w:pPr>
          </w:p>
        </w:tc>
      </w:tr>
    </w:tbl>
    <w:p w:rsidR="00743AE5" w:rsidRPr="00624DB5" w:rsidRDefault="00743AE5" w:rsidP="00743AE5">
      <w:pPr>
        <w:ind w:firstLine="284"/>
        <w:jc w:val="both"/>
        <w:rPr>
          <w:rFonts w:eastAsia="Calibri"/>
          <w:b/>
          <w:lang w:val="en-US"/>
        </w:rPr>
      </w:pPr>
    </w:p>
    <w:p w:rsidR="00743AE5" w:rsidRPr="00624DB5" w:rsidRDefault="00743AE5" w:rsidP="00743AE5">
      <w:pPr>
        <w:ind w:firstLine="284"/>
        <w:jc w:val="both"/>
        <w:rPr>
          <w:b/>
          <w:lang w:val="en-US"/>
        </w:rPr>
      </w:pPr>
    </w:p>
    <w:p w:rsidR="00743AE5" w:rsidRPr="00624DB5" w:rsidRDefault="00743AE5" w:rsidP="00743AE5">
      <w:pPr>
        <w:ind w:firstLine="284"/>
        <w:jc w:val="both"/>
        <w:rPr>
          <w:b/>
          <w:lang w:val="en-US"/>
        </w:rPr>
      </w:pPr>
    </w:p>
    <w:p w:rsidR="00743AE5" w:rsidRPr="00624DB5" w:rsidRDefault="00743AE5" w:rsidP="00743AE5">
      <w:pPr>
        <w:ind w:firstLine="284"/>
        <w:jc w:val="both"/>
        <w:rPr>
          <w:b/>
          <w:lang w:eastAsia="en-US"/>
        </w:rPr>
      </w:pPr>
      <w:r w:rsidRPr="00624DB5">
        <w:rPr>
          <w:b/>
        </w:rPr>
        <w:t>Запознат съм с наказателната отговорност, която нося по чл. 313 от НК за попълване на декларация с невярно съдържание.</w:t>
      </w:r>
    </w:p>
    <w:p w:rsidR="00743AE5" w:rsidRPr="00624DB5" w:rsidRDefault="00743AE5" w:rsidP="00743AE5">
      <w:pPr>
        <w:jc w:val="both"/>
      </w:pPr>
    </w:p>
    <w:p w:rsidR="00743AE5" w:rsidRPr="00624DB5" w:rsidRDefault="00743AE5" w:rsidP="00743AE5">
      <w:pPr>
        <w:ind w:firstLine="284"/>
        <w:jc w:val="both"/>
        <w:rPr>
          <w:b/>
          <w:u w:val="single"/>
        </w:rPr>
      </w:pPr>
    </w:p>
    <w:p w:rsidR="00743AE5" w:rsidRPr="00624DB5" w:rsidRDefault="00743AE5" w:rsidP="00743AE5">
      <w:pPr>
        <w:ind w:firstLine="284"/>
        <w:jc w:val="both"/>
      </w:pPr>
    </w:p>
    <w:p w:rsidR="00743AE5" w:rsidRPr="00624DB5" w:rsidRDefault="00743AE5" w:rsidP="00743AE5">
      <w:pPr>
        <w:ind w:firstLine="284"/>
        <w:jc w:val="both"/>
      </w:pPr>
    </w:p>
    <w:p w:rsidR="00743AE5" w:rsidRPr="00624DB5" w:rsidRDefault="00743AE5" w:rsidP="00743AE5">
      <w:pPr>
        <w:ind w:firstLine="284"/>
        <w:jc w:val="both"/>
      </w:pPr>
      <w:r w:rsidRPr="00624DB5">
        <w:t>дата:...............</w:t>
      </w:r>
      <w:r w:rsidRPr="00624DB5">
        <w:tab/>
      </w:r>
      <w:r w:rsidRPr="00624DB5">
        <w:tab/>
      </w:r>
      <w:r w:rsidRPr="00624DB5">
        <w:tab/>
      </w:r>
      <w:r w:rsidRPr="00624DB5">
        <w:tab/>
      </w:r>
      <w:r w:rsidRPr="00624DB5">
        <w:tab/>
      </w:r>
      <w:r w:rsidRPr="00624DB5">
        <w:tab/>
        <w:t>ПОДПИС:……......…………</w:t>
      </w:r>
    </w:p>
    <w:p w:rsidR="00743AE5" w:rsidRPr="00624DB5" w:rsidRDefault="00743AE5" w:rsidP="00743AE5">
      <w:pPr>
        <w:ind w:firstLine="284"/>
        <w:jc w:val="both"/>
      </w:pPr>
      <w:r w:rsidRPr="00624DB5">
        <w:t>гр....................</w:t>
      </w:r>
      <w:r w:rsidRPr="00624DB5">
        <w:tab/>
      </w:r>
      <w:r w:rsidRPr="00624DB5">
        <w:tab/>
      </w:r>
      <w:r w:rsidRPr="00624DB5">
        <w:tab/>
      </w:r>
      <w:r w:rsidRPr="00624DB5">
        <w:tab/>
      </w:r>
      <w:r w:rsidRPr="00624DB5">
        <w:tab/>
      </w:r>
      <w:r w:rsidRPr="00624DB5">
        <w:tab/>
      </w:r>
      <w:r w:rsidRPr="00624DB5">
        <w:tab/>
        <w:t>(……………………..)</w:t>
      </w:r>
    </w:p>
    <w:p w:rsidR="00743AE5" w:rsidRPr="00624DB5" w:rsidRDefault="00743AE5" w:rsidP="00743AE5">
      <w:pPr>
        <w:jc w:val="both"/>
      </w:pPr>
      <w:r>
        <w:rPr>
          <w:lang w:val="en-GB"/>
        </w:rPr>
        <w:t xml:space="preserve">                                                                                                       </w:t>
      </w:r>
      <w:r w:rsidRPr="00624DB5">
        <w:t>(подпис; име и печат на фирмата)</w:t>
      </w:r>
    </w:p>
    <w:p w:rsidR="00743AE5" w:rsidRPr="00624DB5" w:rsidRDefault="00743AE5" w:rsidP="00743AE5">
      <w:pPr>
        <w:autoSpaceDE w:val="0"/>
        <w:autoSpaceDN w:val="0"/>
        <w:adjustRightInd w:val="0"/>
        <w:jc w:val="center"/>
        <w:rPr>
          <w:b/>
          <w:u w:val="single"/>
        </w:rPr>
      </w:pPr>
      <w:r w:rsidRPr="00624DB5">
        <w:rPr>
          <w:b/>
          <w:u w:val="single"/>
        </w:rPr>
        <w:lastRenderedPageBreak/>
        <w:t>Д Е К Л А Р А Ц И Я № 3</w:t>
      </w:r>
    </w:p>
    <w:p w:rsidR="00743AE5" w:rsidRPr="00624DB5" w:rsidRDefault="00743AE5" w:rsidP="00743AE5">
      <w:pPr>
        <w:pStyle w:val="af3"/>
        <w:jc w:val="center"/>
        <w:rPr>
          <w:rFonts w:ascii="Times New Roman" w:hAnsi="Times New Roman"/>
          <w:sz w:val="24"/>
          <w:szCs w:val="24"/>
        </w:rPr>
      </w:pPr>
    </w:p>
    <w:p w:rsidR="00743AE5" w:rsidRPr="00624DB5" w:rsidRDefault="00743AE5" w:rsidP="00743AE5">
      <w:pPr>
        <w:pStyle w:val="af3"/>
        <w:jc w:val="center"/>
        <w:rPr>
          <w:rFonts w:ascii="Times New Roman" w:hAnsi="Times New Roman"/>
          <w:sz w:val="24"/>
          <w:szCs w:val="24"/>
        </w:rPr>
      </w:pPr>
      <w:r w:rsidRPr="00624DB5">
        <w:rPr>
          <w:rFonts w:ascii="Times New Roman" w:hAnsi="Times New Roman"/>
          <w:sz w:val="24"/>
          <w:szCs w:val="24"/>
        </w:rPr>
        <w:t>от участник /подизпълнител</w:t>
      </w:r>
    </w:p>
    <w:p w:rsidR="00743AE5" w:rsidRPr="00624DB5" w:rsidRDefault="00743AE5" w:rsidP="00743AE5">
      <w:pPr>
        <w:autoSpaceDE w:val="0"/>
        <w:autoSpaceDN w:val="0"/>
        <w:adjustRightInd w:val="0"/>
      </w:pPr>
    </w:p>
    <w:p w:rsidR="00743AE5" w:rsidRPr="00624DB5" w:rsidRDefault="00743AE5" w:rsidP="00743AE5">
      <w:pPr>
        <w:keepNext/>
        <w:numPr>
          <w:ilvl w:val="0"/>
          <w:numId w:val="23"/>
        </w:numPr>
        <w:suppressAutoHyphens/>
        <w:ind w:left="0" w:firstLine="284"/>
        <w:jc w:val="both"/>
        <w:outlineLvl w:val="0"/>
        <w:rPr>
          <w:lang w:eastAsia="en-US"/>
        </w:rPr>
      </w:pPr>
      <w:r w:rsidRPr="00624DB5">
        <w:t>Долуподписаният ………………………………………………………………………….................</w:t>
      </w:r>
    </w:p>
    <w:p w:rsidR="00743AE5" w:rsidRPr="00624DB5" w:rsidRDefault="00743AE5" w:rsidP="00743AE5">
      <w:pPr>
        <w:ind w:firstLine="284"/>
        <w:jc w:val="both"/>
      </w:pPr>
      <w:r w:rsidRPr="00624DB5">
        <w:t>в качеството си на:………………………………………………………………………………...........</w:t>
      </w:r>
    </w:p>
    <w:p w:rsidR="00743AE5" w:rsidRPr="00624DB5" w:rsidRDefault="00743AE5" w:rsidP="00743AE5">
      <w:pPr>
        <w:ind w:firstLine="284"/>
        <w:jc w:val="both"/>
      </w:pPr>
      <w:r w:rsidRPr="00624DB5">
        <w:t>на „………………………………………………………………………………………………….........”</w:t>
      </w:r>
    </w:p>
    <w:p w:rsidR="00743AE5" w:rsidRPr="00624DB5" w:rsidRDefault="00743AE5" w:rsidP="00743AE5">
      <w:pPr>
        <w:ind w:firstLine="284"/>
        <w:jc w:val="center"/>
      </w:pPr>
      <w:r w:rsidRPr="00624DB5">
        <w:t>(наименование на заявителя)</w:t>
      </w:r>
    </w:p>
    <w:p w:rsidR="00743AE5" w:rsidRPr="00624DB5" w:rsidRDefault="00743AE5" w:rsidP="00743AE5">
      <w:pPr>
        <w:ind w:firstLine="284"/>
        <w:jc w:val="both"/>
      </w:pPr>
      <w:r w:rsidRPr="00624DB5">
        <w:t>с седалище и адрес на управление: ………………………………......................................................</w:t>
      </w:r>
    </w:p>
    <w:p w:rsidR="00743AE5" w:rsidRPr="00624DB5" w:rsidRDefault="00743AE5" w:rsidP="00743AE5">
      <w:pPr>
        <w:ind w:firstLine="284"/>
        <w:jc w:val="both"/>
      </w:pPr>
      <w:r w:rsidRPr="00624DB5">
        <w:t>……………………………………………………………………………………………………………</w:t>
      </w:r>
    </w:p>
    <w:p w:rsidR="00743AE5" w:rsidRPr="00624DB5" w:rsidRDefault="00743AE5" w:rsidP="00743AE5">
      <w:pPr>
        <w:ind w:firstLine="284"/>
        <w:jc w:val="both"/>
      </w:pPr>
      <w:r w:rsidRPr="00624DB5">
        <w:t xml:space="preserve">ЕИК……..………………, с настоящата </w:t>
      </w:r>
    </w:p>
    <w:p w:rsidR="00743AE5" w:rsidRPr="00624DB5" w:rsidRDefault="00743AE5" w:rsidP="00743AE5">
      <w:pPr>
        <w:ind w:firstLine="720"/>
        <w:jc w:val="both"/>
      </w:pPr>
    </w:p>
    <w:p w:rsidR="00743AE5" w:rsidRPr="00624DB5" w:rsidRDefault="00743AE5" w:rsidP="00743AE5">
      <w:pPr>
        <w:autoSpaceDE w:val="0"/>
        <w:autoSpaceDN w:val="0"/>
        <w:adjustRightInd w:val="0"/>
      </w:pPr>
    </w:p>
    <w:p w:rsidR="00743AE5" w:rsidRPr="00624DB5" w:rsidRDefault="00743AE5" w:rsidP="00743AE5">
      <w:pPr>
        <w:autoSpaceDE w:val="0"/>
        <w:autoSpaceDN w:val="0"/>
        <w:adjustRightInd w:val="0"/>
        <w:jc w:val="center"/>
        <w:rPr>
          <w:b/>
        </w:rPr>
      </w:pPr>
      <w:r w:rsidRPr="00624DB5">
        <w:rPr>
          <w:b/>
        </w:rPr>
        <w:t>Д Е К Л А Р И Р А М:</w:t>
      </w:r>
    </w:p>
    <w:p w:rsidR="00743AE5" w:rsidRPr="00624DB5" w:rsidRDefault="00743AE5" w:rsidP="00743AE5">
      <w:pPr>
        <w:autoSpaceDE w:val="0"/>
        <w:autoSpaceDN w:val="0"/>
        <w:adjustRightInd w:val="0"/>
        <w:jc w:val="both"/>
      </w:pPr>
    </w:p>
    <w:p w:rsidR="00743AE5" w:rsidRPr="00624DB5" w:rsidRDefault="00743AE5" w:rsidP="00743AE5">
      <w:pPr>
        <w:autoSpaceDE w:val="0"/>
        <w:autoSpaceDN w:val="0"/>
        <w:adjustRightInd w:val="0"/>
        <w:ind w:firstLine="720"/>
        <w:jc w:val="both"/>
      </w:pPr>
      <w:r w:rsidRPr="00624DB5">
        <w:t xml:space="preserve">1. Не съм извършвал дейност по чл.10, ал. 1, т. 1, или покупка на дървесина по чл. 46 и чл. 75 от </w:t>
      </w:r>
      <w:r w:rsidRPr="00624DB5">
        <w:rPr>
          <w:bC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t xml:space="preserve"> от териториални поделения в обхвата на СЗДП - Враца в рамките на едногодишния срок, считано към датата посочена като краен срок за приемане на оферти за участие в процедурата.</w:t>
      </w:r>
    </w:p>
    <w:p w:rsidR="00743AE5" w:rsidRPr="00624DB5" w:rsidRDefault="00743AE5" w:rsidP="00743AE5">
      <w:pPr>
        <w:autoSpaceDE w:val="0"/>
        <w:autoSpaceDN w:val="0"/>
        <w:adjustRightInd w:val="0"/>
        <w:jc w:val="both"/>
      </w:pPr>
      <w:r w:rsidRPr="00624DB5">
        <w:tab/>
        <w:t xml:space="preserve">2. Нямам приключили договори за възлагане дейности по чл.10, ал. 1, т. 1, или покупка на дървесина по чл. 46 и чл. 75 от </w:t>
      </w:r>
      <w:r w:rsidRPr="00624DB5">
        <w:rPr>
          <w:bC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t xml:space="preserve"> в рамките на едногодишния срок, считано към датата посочена като краен срок за приемане на оферти за участие в процедурата.</w:t>
      </w:r>
    </w:p>
    <w:p w:rsidR="00743AE5" w:rsidRPr="00624DB5" w:rsidRDefault="00743AE5" w:rsidP="00743AE5">
      <w:pPr>
        <w:autoSpaceDE w:val="0"/>
        <w:autoSpaceDN w:val="0"/>
        <w:adjustRightInd w:val="0"/>
        <w:ind w:right="-610"/>
        <w:rPr>
          <w:b/>
        </w:rPr>
      </w:pPr>
      <w:r w:rsidRPr="00624DB5">
        <w:rPr>
          <w:b/>
        </w:rPr>
        <w:tab/>
        <w:t>Забележка : Ненужното се зачертава.</w:t>
      </w:r>
    </w:p>
    <w:p w:rsidR="00743AE5" w:rsidRPr="00624DB5" w:rsidRDefault="00743AE5" w:rsidP="00743AE5">
      <w:pPr>
        <w:ind w:firstLine="720"/>
        <w:jc w:val="both"/>
        <w:rPr>
          <w:b/>
          <w:lang w:eastAsia="en-US"/>
        </w:rPr>
      </w:pPr>
      <w:r w:rsidRPr="00624DB5">
        <w:rPr>
          <w:b/>
        </w:rPr>
        <w:t>Запознат съм с наказателната отговорност, която нося по чл. 313 от НК за попълване на декларация с невярно съдържание.</w:t>
      </w:r>
    </w:p>
    <w:p w:rsidR="00743AE5" w:rsidRDefault="00743AE5" w:rsidP="00743AE5"/>
    <w:p w:rsidR="00743AE5" w:rsidRDefault="00743AE5" w:rsidP="00743AE5"/>
    <w:p w:rsidR="00743AE5" w:rsidRDefault="00743AE5" w:rsidP="00743AE5"/>
    <w:p w:rsidR="00743AE5" w:rsidRDefault="00743AE5" w:rsidP="00743AE5"/>
    <w:p w:rsidR="00743AE5" w:rsidRPr="00624DB5" w:rsidRDefault="00743AE5" w:rsidP="00743AE5">
      <w:pPr>
        <w:rPr>
          <w:lang w:eastAsia="en-US"/>
        </w:rPr>
      </w:pPr>
      <w:r w:rsidRPr="00624DB5">
        <w:t>дата:</w:t>
      </w:r>
      <w:r w:rsidRPr="00624DB5">
        <w:tab/>
      </w:r>
      <w:r w:rsidRPr="00624DB5">
        <w:tab/>
      </w:r>
      <w:r w:rsidRPr="00624DB5">
        <w:tab/>
      </w:r>
      <w:r w:rsidRPr="00624DB5">
        <w:tab/>
      </w:r>
      <w:r w:rsidRPr="00624DB5">
        <w:tab/>
      </w:r>
      <w:r w:rsidRPr="00624DB5">
        <w:tab/>
      </w:r>
      <w:r w:rsidRPr="00624DB5">
        <w:tab/>
      </w:r>
      <w:r w:rsidRPr="00624DB5">
        <w:tab/>
        <w:t>ПОДПИС:...................................</w:t>
      </w:r>
    </w:p>
    <w:p w:rsidR="00743AE5" w:rsidRPr="00624DB5" w:rsidRDefault="00743AE5" w:rsidP="00743AE5">
      <w:r w:rsidRPr="00624DB5">
        <w:t>гр.</w:t>
      </w:r>
      <w:r w:rsidRPr="00624DB5">
        <w:tab/>
      </w:r>
      <w:r w:rsidRPr="00624DB5">
        <w:tab/>
      </w:r>
      <w:r w:rsidRPr="00624DB5">
        <w:tab/>
      </w:r>
      <w:r w:rsidRPr="00624DB5">
        <w:tab/>
      </w:r>
      <w:r w:rsidRPr="00624DB5">
        <w:tab/>
      </w:r>
      <w:r w:rsidRPr="00624DB5">
        <w:tab/>
      </w:r>
      <w:r w:rsidRPr="00624DB5">
        <w:tab/>
      </w:r>
      <w:r w:rsidRPr="00624DB5">
        <w:tab/>
      </w:r>
      <w:r w:rsidRPr="00624DB5">
        <w:tab/>
      </w:r>
      <w:r w:rsidRPr="00624DB5">
        <w:tab/>
        <w:t>(..........................)</w:t>
      </w:r>
    </w:p>
    <w:p w:rsidR="00743AE5" w:rsidRPr="00624DB5" w:rsidRDefault="00743AE5" w:rsidP="00743AE5">
      <w:r>
        <w:tab/>
      </w:r>
      <w:r>
        <w:tab/>
      </w:r>
      <w:r>
        <w:tab/>
      </w:r>
      <w:r>
        <w:tab/>
      </w:r>
      <w:r>
        <w:tab/>
      </w:r>
      <w:r>
        <w:tab/>
      </w:r>
      <w:r>
        <w:tab/>
      </w:r>
      <w:r>
        <w:tab/>
      </w:r>
      <w:r>
        <w:tab/>
      </w:r>
      <w:r w:rsidRPr="00624DB5">
        <w:t>(подпис; име и печат на фирмата)</w:t>
      </w:r>
    </w:p>
    <w:p w:rsidR="00743AE5" w:rsidRPr="00624DB5" w:rsidRDefault="00743AE5" w:rsidP="00743AE5"/>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Pr="00624DB5" w:rsidRDefault="00743AE5" w:rsidP="00743AE5">
      <w:pPr>
        <w:pStyle w:val="ad"/>
        <w:rPr>
          <w:b w:val="0"/>
          <w:sz w:val="24"/>
          <w:szCs w:val="24"/>
          <w:u w:val="single"/>
        </w:rPr>
      </w:pPr>
      <w:r w:rsidRPr="00624DB5">
        <w:rPr>
          <w:b w:val="0"/>
          <w:sz w:val="24"/>
          <w:szCs w:val="24"/>
          <w:u w:val="single"/>
        </w:rPr>
        <w:lastRenderedPageBreak/>
        <w:t>Д Е К Л А Р А Ц И Я № 4</w:t>
      </w:r>
    </w:p>
    <w:p w:rsidR="00743AE5" w:rsidRPr="00624DB5" w:rsidRDefault="00743AE5" w:rsidP="00743AE5">
      <w:pPr>
        <w:pStyle w:val="af3"/>
        <w:rPr>
          <w:rFonts w:ascii="Times New Roman" w:hAnsi="Times New Roman"/>
          <w:sz w:val="24"/>
          <w:szCs w:val="24"/>
        </w:rPr>
      </w:pPr>
    </w:p>
    <w:p w:rsidR="00743AE5" w:rsidRPr="00624DB5" w:rsidRDefault="00743AE5" w:rsidP="00743AE5">
      <w:pPr>
        <w:pStyle w:val="af3"/>
        <w:numPr>
          <w:ilvl w:val="0"/>
          <w:numId w:val="22"/>
        </w:numPr>
        <w:suppressAutoHyphens/>
        <w:jc w:val="center"/>
        <w:rPr>
          <w:rFonts w:ascii="Times New Roman" w:hAnsi="Times New Roman"/>
          <w:sz w:val="24"/>
          <w:szCs w:val="24"/>
        </w:rPr>
      </w:pPr>
      <w:r w:rsidRPr="00624DB5">
        <w:rPr>
          <w:rFonts w:ascii="Times New Roman" w:hAnsi="Times New Roman"/>
          <w:sz w:val="24"/>
          <w:szCs w:val="24"/>
        </w:rPr>
        <w:t>от участник /подизпълнител- в случай че изпълнява този вид дейност</w:t>
      </w:r>
    </w:p>
    <w:p w:rsidR="00743AE5" w:rsidRPr="00624DB5" w:rsidRDefault="00743AE5" w:rsidP="00743AE5">
      <w:pPr>
        <w:pStyle w:val="1"/>
        <w:keepLines w:val="0"/>
        <w:numPr>
          <w:ilvl w:val="0"/>
          <w:numId w:val="22"/>
        </w:numPr>
        <w:suppressAutoHyphens/>
        <w:spacing w:before="0"/>
        <w:ind w:left="0" w:firstLine="284"/>
        <w:jc w:val="both"/>
        <w:rPr>
          <w:szCs w:val="24"/>
        </w:rPr>
      </w:pPr>
    </w:p>
    <w:p w:rsidR="00743AE5" w:rsidRPr="00624DB5" w:rsidRDefault="00743AE5" w:rsidP="00743AE5">
      <w:pPr>
        <w:pStyle w:val="1"/>
        <w:keepLines w:val="0"/>
        <w:numPr>
          <w:ilvl w:val="0"/>
          <w:numId w:val="22"/>
        </w:numPr>
        <w:suppressAutoHyphens/>
        <w:spacing w:before="0"/>
        <w:ind w:left="0" w:firstLine="284"/>
        <w:jc w:val="both"/>
        <w:rPr>
          <w:szCs w:val="24"/>
        </w:rPr>
      </w:pPr>
      <w:r w:rsidRPr="00624DB5">
        <w:rPr>
          <w:szCs w:val="24"/>
        </w:rPr>
        <w:t>Долуподписаният ………………………………………………………………………….........</w:t>
      </w:r>
    </w:p>
    <w:p w:rsidR="00743AE5" w:rsidRPr="00624DB5" w:rsidRDefault="00743AE5" w:rsidP="00743AE5">
      <w:pPr>
        <w:ind w:firstLine="284"/>
        <w:jc w:val="both"/>
      </w:pPr>
      <w:r w:rsidRPr="00624DB5">
        <w:t>в качеството си на:………………………………………………………………………………...........</w:t>
      </w:r>
    </w:p>
    <w:p w:rsidR="00743AE5" w:rsidRPr="00624DB5" w:rsidRDefault="00743AE5" w:rsidP="00743AE5">
      <w:pPr>
        <w:ind w:firstLine="284"/>
        <w:jc w:val="both"/>
      </w:pPr>
      <w:r w:rsidRPr="00624DB5">
        <w:t>на „………………………………………………………………………………………………….........”</w:t>
      </w:r>
    </w:p>
    <w:p w:rsidR="00743AE5" w:rsidRPr="00624DB5" w:rsidRDefault="00743AE5" w:rsidP="00743AE5">
      <w:pPr>
        <w:ind w:firstLine="284"/>
        <w:jc w:val="center"/>
      </w:pPr>
      <w:r w:rsidRPr="00624DB5">
        <w:t>(наименование на заявителя)</w:t>
      </w:r>
    </w:p>
    <w:p w:rsidR="00743AE5" w:rsidRPr="00624DB5" w:rsidRDefault="00743AE5" w:rsidP="00743AE5">
      <w:pPr>
        <w:ind w:firstLine="284"/>
        <w:jc w:val="both"/>
      </w:pPr>
      <w:r w:rsidRPr="00624DB5">
        <w:t>с седалище и адрес на управление: ………………………………......................................................</w:t>
      </w:r>
    </w:p>
    <w:p w:rsidR="00743AE5" w:rsidRPr="00624DB5" w:rsidRDefault="00743AE5" w:rsidP="00743AE5">
      <w:pPr>
        <w:ind w:firstLine="284"/>
        <w:jc w:val="both"/>
      </w:pPr>
      <w:r w:rsidRPr="00624DB5">
        <w:t>……………………………………………………………………………………………………………</w:t>
      </w:r>
    </w:p>
    <w:p w:rsidR="00743AE5" w:rsidRPr="00624DB5" w:rsidRDefault="00743AE5" w:rsidP="00743AE5">
      <w:pPr>
        <w:pStyle w:val="1"/>
        <w:keepLines w:val="0"/>
        <w:numPr>
          <w:ilvl w:val="0"/>
          <w:numId w:val="22"/>
        </w:numPr>
        <w:suppressAutoHyphens/>
        <w:spacing w:before="0"/>
        <w:jc w:val="both"/>
        <w:rPr>
          <w:szCs w:val="24"/>
        </w:rPr>
      </w:pPr>
      <w:r w:rsidRPr="00624DB5">
        <w:rPr>
          <w:szCs w:val="24"/>
        </w:rPr>
        <w:t>ЕИК:……..………………, с настоящата</w:t>
      </w:r>
    </w:p>
    <w:p w:rsidR="00743AE5" w:rsidRPr="00624DB5" w:rsidRDefault="00743AE5" w:rsidP="00743AE5">
      <w:pPr>
        <w:pStyle w:val="2"/>
        <w:numPr>
          <w:ilvl w:val="1"/>
          <w:numId w:val="22"/>
        </w:numPr>
        <w:suppressAutoHyphens/>
        <w:jc w:val="center"/>
        <w:rPr>
          <w:b w:val="0"/>
          <w:sz w:val="24"/>
          <w:szCs w:val="24"/>
        </w:rPr>
      </w:pPr>
    </w:p>
    <w:p w:rsidR="00743AE5" w:rsidRPr="00D91E03" w:rsidRDefault="00743AE5" w:rsidP="00743AE5">
      <w:pPr>
        <w:pStyle w:val="2"/>
        <w:numPr>
          <w:ilvl w:val="1"/>
          <w:numId w:val="22"/>
        </w:numPr>
        <w:suppressAutoHyphens/>
        <w:jc w:val="center"/>
        <w:rPr>
          <w:b w:val="0"/>
          <w:sz w:val="24"/>
          <w:szCs w:val="24"/>
        </w:rPr>
      </w:pPr>
    </w:p>
    <w:p w:rsidR="00743AE5" w:rsidRPr="00D91E03" w:rsidRDefault="00743AE5" w:rsidP="00743AE5">
      <w:pPr>
        <w:pStyle w:val="2"/>
        <w:numPr>
          <w:ilvl w:val="1"/>
          <w:numId w:val="22"/>
        </w:numPr>
        <w:suppressAutoHyphens/>
        <w:jc w:val="center"/>
        <w:rPr>
          <w:b w:val="0"/>
          <w:sz w:val="24"/>
          <w:szCs w:val="24"/>
        </w:rPr>
      </w:pPr>
    </w:p>
    <w:p w:rsidR="00743AE5" w:rsidRPr="00624DB5" w:rsidRDefault="00743AE5" w:rsidP="00743AE5">
      <w:pPr>
        <w:pStyle w:val="2"/>
        <w:numPr>
          <w:ilvl w:val="1"/>
          <w:numId w:val="22"/>
        </w:numPr>
        <w:suppressAutoHyphens/>
        <w:jc w:val="center"/>
        <w:rPr>
          <w:b w:val="0"/>
          <w:sz w:val="24"/>
          <w:szCs w:val="24"/>
        </w:rPr>
      </w:pPr>
      <w:r w:rsidRPr="00D91E03">
        <w:rPr>
          <w:b w:val="0"/>
          <w:sz w:val="24"/>
          <w:szCs w:val="24"/>
        </w:rPr>
        <w:t>ДЕКЛАРИРАМ</w:t>
      </w:r>
      <w:r w:rsidRPr="00624DB5">
        <w:rPr>
          <w:b w:val="0"/>
          <w:sz w:val="24"/>
          <w:szCs w:val="24"/>
        </w:rPr>
        <w:t>:</w:t>
      </w:r>
    </w:p>
    <w:p w:rsidR="00743AE5" w:rsidRPr="00D91E03" w:rsidRDefault="00743AE5" w:rsidP="00743AE5">
      <w:pPr>
        <w:jc w:val="right"/>
        <w:rPr>
          <w:lang w:val="en-GB"/>
        </w:rPr>
      </w:pPr>
    </w:p>
    <w:p w:rsidR="00743AE5" w:rsidRPr="00624DB5" w:rsidRDefault="00743AE5" w:rsidP="00743AE5">
      <w:pPr>
        <w:numPr>
          <w:ilvl w:val="0"/>
          <w:numId w:val="25"/>
        </w:numPr>
        <w:suppressAutoHyphens/>
        <w:ind w:left="0" w:firstLine="851"/>
        <w:jc w:val="both"/>
      </w:pPr>
      <w:r w:rsidRPr="00624DB5">
        <w:t xml:space="preserve"> Представляваният от мен участник „……..........................................……” ……….., разполага със следната техническа обезпеченост (</w:t>
      </w:r>
      <w:r w:rsidRPr="00624DB5">
        <w:rPr>
          <w:b/>
        </w:rPr>
        <w:t>работно оборудване</w:t>
      </w:r>
      <w:r w:rsidRPr="00624DB5">
        <w:t xml:space="preserve">) за изпълнение на дейността, съгласно </w:t>
      </w:r>
      <w:r w:rsidRPr="00624DB5">
        <w:rPr>
          <w:b/>
          <w:bCs/>
        </w:rPr>
        <w:t>Заповед №.......... от ...........20</w:t>
      </w:r>
      <w:r>
        <w:rPr>
          <w:b/>
          <w:bCs/>
        </w:rPr>
        <w:t>21</w:t>
      </w:r>
      <w:r w:rsidRPr="00624DB5">
        <w:rPr>
          <w:b/>
          <w:bCs/>
        </w:rPr>
        <w:t xml:space="preserve"> год</w:t>
      </w:r>
      <w:r w:rsidRPr="00624DB5">
        <w:t>. на Кмета на община Гулянци, както следва:</w:t>
      </w:r>
    </w:p>
    <w:p w:rsidR="00743AE5" w:rsidRPr="00624DB5" w:rsidRDefault="00743AE5" w:rsidP="00743AE5">
      <w:pPr>
        <w:ind w:firstLine="851"/>
        <w:jc w:val="both"/>
      </w:pPr>
      <w:r w:rsidRPr="00624DB5">
        <w:t>1.</w:t>
      </w:r>
      <w:proofErr w:type="spellStart"/>
      <w:r w:rsidRPr="00624DB5">
        <w:t>1</w:t>
      </w:r>
      <w:proofErr w:type="spellEnd"/>
      <w:r w:rsidRPr="00624DB5">
        <w:t>. Специализирана и преносима техника (БМТ) – ............... броя</w:t>
      </w:r>
    </w:p>
    <w:p w:rsidR="00743AE5" w:rsidRPr="00624DB5" w:rsidRDefault="00743AE5" w:rsidP="00743AE5">
      <w:pPr>
        <w:ind w:firstLine="851"/>
        <w:jc w:val="both"/>
      </w:pPr>
      <w:r w:rsidRPr="00624DB5">
        <w:t xml:space="preserve">1.2. Специализирана самоходна техника за </w:t>
      </w:r>
      <w:proofErr w:type="spellStart"/>
      <w:r w:rsidRPr="00624DB5">
        <w:t>извоз</w:t>
      </w:r>
      <w:proofErr w:type="spellEnd"/>
      <w:r w:rsidRPr="00624DB5">
        <w:t xml:space="preserve"> – ................ броя</w:t>
      </w:r>
    </w:p>
    <w:p w:rsidR="00743AE5" w:rsidRPr="00624DB5" w:rsidRDefault="00743AE5" w:rsidP="00743AE5">
      <w:pPr>
        <w:ind w:firstLine="851"/>
        <w:jc w:val="both"/>
      </w:pPr>
      <w:r w:rsidRPr="00624DB5">
        <w:t xml:space="preserve">1.3. Специализирана самоходна техника за </w:t>
      </w:r>
      <w:proofErr w:type="spellStart"/>
      <w:r w:rsidRPr="00624DB5">
        <w:t>рампиране</w:t>
      </w:r>
      <w:proofErr w:type="spellEnd"/>
      <w:r w:rsidRPr="00624DB5">
        <w:t xml:space="preserve"> – ............. броя</w:t>
      </w:r>
    </w:p>
    <w:p w:rsidR="00743AE5" w:rsidRPr="00624DB5" w:rsidRDefault="00743AE5" w:rsidP="00743AE5">
      <w:pPr>
        <w:ind w:firstLine="851"/>
        <w:jc w:val="both"/>
      </w:pPr>
    </w:p>
    <w:p w:rsidR="00743AE5" w:rsidRPr="00624DB5" w:rsidRDefault="00743AE5" w:rsidP="00743AE5">
      <w:pPr>
        <w:numPr>
          <w:ilvl w:val="0"/>
          <w:numId w:val="25"/>
        </w:numPr>
        <w:suppressAutoHyphens/>
        <w:ind w:left="0" w:firstLine="851"/>
        <w:jc w:val="both"/>
      </w:pPr>
      <w:r w:rsidRPr="00624DB5">
        <w:t>Техниката е регистрирана по реда на ЗРКЗГТ и към датата на депозиране на настоящата оферта е преминала технически преглед.</w:t>
      </w:r>
    </w:p>
    <w:p w:rsidR="00743AE5" w:rsidRPr="00624DB5" w:rsidRDefault="00743AE5" w:rsidP="00743AE5">
      <w:pPr>
        <w:suppressAutoHyphens/>
        <w:ind w:left="851"/>
        <w:jc w:val="both"/>
      </w:pPr>
    </w:p>
    <w:p w:rsidR="00743AE5" w:rsidRPr="00624DB5" w:rsidRDefault="00743AE5" w:rsidP="00743AE5">
      <w:pPr>
        <w:pStyle w:val="21"/>
        <w:ind w:firstLine="284"/>
        <w:rPr>
          <w:b/>
        </w:rPr>
      </w:pPr>
      <w:r w:rsidRPr="00624DB5">
        <w:rPr>
          <w:b/>
        </w:rPr>
        <w:t>Запознат съм с наказателната отговорност, която нося по чл. 313 от НК за попълване на декларация с невярно съдържание.</w:t>
      </w:r>
    </w:p>
    <w:p w:rsidR="00743AE5" w:rsidRPr="00624DB5" w:rsidRDefault="00743AE5" w:rsidP="00743AE5">
      <w:pPr>
        <w:jc w:val="both"/>
      </w:pPr>
    </w:p>
    <w:p w:rsidR="00743AE5" w:rsidRDefault="00743AE5" w:rsidP="00743AE5"/>
    <w:p w:rsidR="00743AE5" w:rsidRDefault="00743AE5" w:rsidP="00743AE5"/>
    <w:p w:rsidR="00743AE5" w:rsidRPr="00624DB5" w:rsidRDefault="00743AE5" w:rsidP="00743AE5">
      <w:r w:rsidRPr="00624DB5">
        <w:t>дата:...............</w:t>
      </w:r>
      <w:r w:rsidRPr="00624DB5">
        <w:tab/>
      </w:r>
      <w:r w:rsidRPr="00624DB5">
        <w:tab/>
      </w:r>
      <w:r w:rsidRPr="00624DB5">
        <w:tab/>
      </w:r>
      <w:r w:rsidRPr="00624DB5">
        <w:tab/>
        <w:t xml:space="preserve"> </w:t>
      </w:r>
      <w:r w:rsidRPr="00624DB5">
        <w:tab/>
      </w:r>
      <w:r w:rsidRPr="00624DB5">
        <w:tab/>
      </w:r>
      <w:r w:rsidRPr="00624DB5">
        <w:tab/>
      </w:r>
      <w:r w:rsidRPr="00624DB5">
        <w:tab/>
        <w:t>ПОДПИС:……………………….......</w:t>
      </w:r>
    </w:p>
    <w:p w:rsidR="00743AE5" w:rsidRPr="007057AC" w:rsidRDefault="00743AE5" w:rsidP="00743AE5">
      <w:pPr>
        <w:rPr>
          <w:lang w:val="en-GB"/>
        </w:rPr>
      </w:pPr>
      <w:r w:rsidRPr="00624DB5">
        <w:t>гр....................</w:t>
      </w:r>
      <w:r w:rsidRPr="00624DB5">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sidRPr="00624DB5">
        <w:tab/>
      </w:r>
      <w:r w:rsidRPr="00624DB5">
        <w:tab/>
      </w:r>
      <w:r w:rsidRPr="00624DB5">
        <w:tab/>
      </w:r>
      <w:r w:rsidRPr="00624DB5">
        <w:tab/>
      </w:r>
      <w:r w:rsidRPr="00624DB5">
        <w:tab/>
      </w:r>
      <w:r w:rsidRPr="00624DB5">
        <w:tab/>
      </w:r>
      <w:r w:rsidRPr="00624DB5">
        <w:tab/>
      </w:r>
      <w:r w:rsidRPr="00624DB5">
        <w:tab/>
      </w:r>
      <w:r>
        <w:rPr>
          <w:lang w:val="en-GB"/>
        </w:rPr>
        <w:t xml:space="preserve">                               </w:t>
      </w:r>
      <w:r w:rsidRPr="00624DB5">
        <w:t>(……………………………..)</w:t>
      </w:r>
    </w:p>
    <w:p w:rsidR="00743AE5" w:rsidRPr="00624DB5" w:rsidRDefault="00743AE5" w:rsidP="00743AE5">
      <w:pPr>
        <w:jc w:val="right"/>
      </w:pPr>
      <w:r w:rsidRPr="00624DB5">
        <w:t xml:space="preserve">                (подпис; име и печат на фирмата)</w:t>
      </w:r>
      <w:r w:rsidRPr="00624DB5">
        <w:tab/>
      </w:r>
    </w:p>
    <w:p w:rsidR="00743AE5" w:rsidRPr="006A10E5" w:rsidRDefault="00743AE5" w:rsidP="00743AE5">
      <w:pPr>
        <w:rPr>
          <w:lang w:val="en-GB"/>
        </w:rPr>
      </w:pPr>
    </w:p>
    <w:p w:rsidR="00743AE5" w:rsidRPr="00624DB5" w:rsidRDefault="00743AE5" w:rsidP="00743AE5">
      <w:pPr>
        <w:jc w:val="right"/>
      </w:pPr>
    </w:p>
    <w:p w:rsidR="00743AE5" w:rsidRDefault="00743AE5" w:rsidP="00743AE5">
      <w:pPr>
        <w:pStyle w:val="ad"/>
        <w:ind w:firstLine="720"/>
        <w:rPr>
          <w:b w:val="0"/>
          <w:sz w:val="24"/>
          <w:szCs w:val="24"/>
          <w:u w:val="single"/>
          <w:lang w:val="bg-BG"/>
        </w:rPr>
      </w:pPr>
    </w:p>
    <w:p w:rsidR="00743AE5" w:rsidRDefault="00743AE5" w:rsidP="00743AE5">
      <w:pPr>
        <w:pStyle w:val="ad"/>
        <w:ind w:firstLine="720"/>
        <w:rPr>
          <w:b w:val="0"/>
          <w:sz w:val="24"/>
          <w:szCs w:val="24"/>
          <w:u w:val="single"/>
          <w:lang w:val="bg-BG"/>
        </w:rPr>
      </w:pPr>
    </w:p>
    <w:p w:rsidR="00743AE5" w:rsidRDefault="00743AE5" w:rsidP="00743AE5">
      <w:pPr>
        <w:pStyle w:val="ad"/>
        <w:ind w:firstLine="720"/>
        <w:rPr>
          <w:b w:val="0"/>
          <w:sz w:val="24"/>
          <w:szCs w:val="24"/>
          <w:u w:val="single"/>
          <w:lang w:val="bg-BG"/>
        </w:rPr>
      </w:pPr>
    </w:p>
    <w:p w:rsidR="00743AE5" w:rsidRDefault="00743AE5" w:rsidP="00743AE5">
      <w:pPr>
        <w:pStyle w:val="ad"/>
        <w:ind w:firstLine="720"/>
        <w:rPr>
          <w:b w:val="0"/>
          <w:sz w:val="24"/>
          <w:szCs w:val="24"/>
          <w:u w:val="single"/>
          <w:lang w:val="bg-BG"/>
        </w:rPr>
      </w:pPr>
    </w:p>
    <w:p w:rsidR="00743AE5" w:rsidRDefault="00743AE5" w:rsidP="00743AE5">
      <w:pPr>
        <w:pStyle w:val="ad"/>
        <w:ind w:firstLine="720"/>
        <w:rPr>
          <w:b w:val="0"/>
          <w:sz w:val="24"/>
          <w:szCs w:val="24"/>
          <w:u w:val="single"/>
          <w:lang w:val="bg-BG"/>
        </w:rPr>
      </w:pPr>
    </w:p>
    <w:p w:rsidR="00743AE5" w:rsidRDefault="00743AE5" w:rsidP="00743AE5">
      <w:pPr>
        <w:pStyle w:val="ad"/>
        <w:ind w:firstLine="720"/>
        <w:rPr>
          <w:b w:val="0"/>
          <w:sz w:val="24"/>
          <w:szCs w:val="24"/>
          <w:u w:val="single"/>
          <w:lang w:val="bg-BG"/>
        </w:rPr>
      </w:pPr>
    </w:p>
    <w:p w:rsidR="00743AE5" w:rsidRDefault="00743AE5" w:rsidP="00743AE5">
      <w:pPr>
        <w:pStyle w:val="ad"/>
        <w:ind w:firstLine="720"/>
        <w:rPr>
          <w:b w:val="0"/>
          <w:sz w:val="24"/>
          <w:szCs w:val="24"/>
          <w:u w:val="single"/>
          <w:lang w:val="bg-BG"/>
        </w:rPr>
      </w:pPr>
    </w:p>
    <w:p w:rsidR="00743AE5" w:rsidRDefault="00743AE5" w:rsidP="00743AE5">
      <w:pPr>
        <w:pStyle w:val="ad"/>
        <w:ind w:firstLine="720"/>
        <w:rPr>
          <w:b w:val="0"/>
          <w:sz w:val="24"/>
          <w:szCs w:val="24"/>
          <w:u w:val="single"/>
          <w:lang w:val="bg-BG"/>
        </w:rPr>
      </w:pPr>
    </w:p>
    <w:p w:rsidR="00743AE5" w:rsidRDefault="00743AE5" w:rsidP="00743AE5">
      <w:pPr>
        <w:pStyle w:val="ad"/>
        <w:ind w:firstLine="720"/>
        <w:rPr>
          <w:b w:val="0"/>
          <w:sz w:val="24"/>
          <w:szCs w:val="24"/>
          <w:u w:val="single"/>
          <w:lang w:val="bg-BG"/>
        </w:rPr>
      </w:pPr>
    </w:p>
    <w:p w:rsidR="00743AE5" w:rsidRDefault="00743AE5" w:rsidP="00743AE5">
      <w:pPr>
        <w:pStyle w:val="ad"/>
        <w:ind w:firstLine="720"/>
        <w:rPr>
          <w:b w:val="0"/>
          <w:sz w:val="24"/>
          <w:szCs w:val="24"/>
          <w:u w:val="single"/>
          <w:lang w:val="bg-BG"/>
        </w:rPr>
      </w:pPr>
    </w:p>
    <w:p w:rsidR="00743AE5" w:rsidRPr="00624DB5" w:rsidRDefault="00743AE5" w:rsidP="00743AE5">
      <w:pPr>
        <w:pStyle w:val="ad"/>
        <w:ind w:firstLine="720"/>
        <w:rPr>
          <w:b w:val="0"/>
          <w:sz w:val="24"/>
          <w:szCs w:val="24"/>
          <w:u w:val="single"/>
        </w:rPr>
      </w:pPr>
      <w:r w:rsidRPr="00624DB5">
        <w:rPr>
          <w:b w:val="0"/>
          <w:sz w:val="24"/>
          <w:szCs w:val="24"/>
          <w:u w:val="single"/>
        </w:rPr>
        <w:lastRenderedPageBreak/>
        <w:t>Д Е К Л А Р А Ц И Я № 5</w:t>
      </w:r>
    </w:p>
    <w:p w:rsidR="00743AE5" w:rsidRPr="00624DB5" w:rsidRDefault="00743AE5" w:rsidP="00743AE5">
      <w:pPr>
        <w:pStyle w:val="af3"/>
        <w:rPr>
          <w:rFonts w:ascii="Times New Roman" w:hAnsi="Times New Roman"/>
          <w:sz w:val="24"/>
          <w:szCs w:val="24"/>
        </w:rPr>
      </w:pPr>
    </w:p>
    <w:p w:rsidR="00743AE5" w:rsidRPr="00624DB5" w:rsidRDefault="00743AE5" w:rsidP="00743AE5">
      <w:pPr>
        <w:pStyle w:val="af3"/>
        <w:numPr>
          <w:ilvl w:val="0"/>
          <w:numId w:val="22"/>
        </w:numPr>
        <w:suppressAutoHyphens/>
        <w:jc w:val="center"/>
        <w:rPr>
          <w:rFonts w:ascii="Times New Roman" w:hAnsi="Times New Roman"/>
          <w:sz w:val="24"/>
          <w:szCs w:val="24"/>
        </w:rPr>
      </w:pPr>
      <w:r w:rsidRPr="00624DB5">
        <w:rPr>
          <w:rFonts w:ascii="Times New Roman" w:hAnsi="Times New Roman"/>
          <w:sz w:val="24"/>
          <w:szCs w:val="24"/>
        </w:rPr>
        <w:t>от участник / подизпълнител- в случай че изпълнява този вид дейност</w:t>
      </w:r>
    </w:p>
    <w:p w:rsidR="00743AE5" w:rsidRPr="00624DB5" w:rsidRDefault="00743AE5" w:rsidP="00743AE5">
      <w:pPr>
        <w:pStyle w:val="af3"/>
        <w:rPr>
          <w:rFonts w:ascii="Times New Roman" w:hAnsi="Times New Roman"/>
          <w:sz w:val="24"/>
          <w:szCs w:val="24"/>
        </w:rPr>
      </w:pPr>
    </w:p>
    <w:p w:rsidR="00743AE5" w:rsidRPr="00624DB5" w:rsidRDefault="00743AE5" w:rsidP="00743AE5">
      <w:pPr>
        <w:pStyle w:val="1"/>
        <w:keepLines w:val="0"/>
        <w:numPr>
          <w:ilvl w:val="0"/>
          <w:numId w:val="22"/>
        </w:numPr>
        <w:suppressAutoHyphens/>
        <w:spacing w:before="0"/>
        <w:ind w:left="0" w:firstLine="284"/>
        <w:jc w:val="both"/>
        <w:rPr>
          <w:szCs w:val="24"/>
        </w:rPr>
      </w:pPr>
      <w:r w:rsidRPr="00624DB5">
        <w:rPr>
          <w:szCs w:val="24"/>
        </w:rPr>
        <w:t>Долуподписаният ………………………………………………………………………….........</w:t>
      </w:r>
    </w:p>
    <w:p w:rsidR="00743AE5" w:rsidRPr="00624DB5" w:rsidRDefault="00743AE5" w:rsidP="00743AE5">
      <w:pPr>
        <w:ind w:firstLine="284"/>
        <w:jc w:val="both"/>
      </w:pPr>
      <w:r w:rsidRPr="00624DB5">
        <w:t>в качеството си на:………………………………………………………………………………...........</w:t>
      </w:r>
    </w:p>
    <w:p w:rsidR="00743AE5" w:rsidRPr="00624DB5" w:rsidRDefault="00743AE5" w:rsidP="00743AE5">
      <w:pPr>
        <w:ind w:firstLine="284"/>
        <w:jc w:val="both"/>
      </w:pPr>
      <w:r w:rsidRPr="00624DB5">
        <w:t>на „………………………………………………………………………………………………….........”</w:t>
      </w:r>
    </w:p>
    <w:p w:rsidR="00743AE5" w:rsidRPr="00624DB5" w:rsidRDefault="00743AE5" w:rsidP="00743AE5">
      <w:pPr>
        <w:ind w:firstLine="284"/>
        <w:jc w:val="center"/>
      </w:pPr>
      <w:r w:rsidRPr="00624DB5">
        <w:t>(наименование на заявителя)</w:t>
      </w:r>
    </w:p>
    <w:p w:rsidR="00743AE5" w:rsidRPr="00624DB5" w:rsidRDefault="00743AE5" w:rsidP="00743AE5">
      <w:pPr>
        <w:ind w:firstLine="284"/>
        <w:jc w:val="both"/>
      </w:pPr>
      <w:r w:rsidRPr="00624DB5">
        <w:t>с седалище и адрес на управление: ………………………………......................................................</w:t>
      </w:r>
    </w:p>
    <w:p w:rsidR="00743AE5" w:rsidRPr="00624DB5" w:rsidRDefault="00743AE5" w:rsidP="00743AE5">
      <w:pPr>
        <w:ind w:firstLine="284"/>
        <w:jc w:val="both"/>
      </w:pPr>
      <w:r w:rsidRPr="00624DB5">
        <w:t>……………………………………………………………………………………………………………</w:t>
      </w:r>
    </w:p>
    <w:p w:rsidR="00743AE5" w:rsidRPr="00624DB5" w:rsidRDefault="00743AE5" w:rsidP="00743AE5">
      <w:pPr>
        <w:pStyle w:val="1"/>
        <w:ind w:left="432" w:hanging="432"/>
        <w:rPr>
          <w:szCs w:val="24"/>
        </w:rPr>
      </w:pPr>
      <w:r w:rsidRPr="00624DB5">
        <w:rPr>
          <w:szCs w:val="24"/>
        </w:rPr>
        <w:t xml:space="preserve">     ЕИК……..………………,</w:t>
      </w:r>
    </w:p>
    <w:p w:rsidR="00743AE5" w:rsidRPr="00624DB5" w:rsidRDefault="00743AE5" w:rsidP="00743AE5"/>
    <w:p w:rsidR="00743AE5" w:rsidRPr="00624DB5" w:rsidRDefault="00743AE5" w:rsidP="00743AE5">
      <w:pPr>
        <w:pStyle w:val="2"/>
        <w:numPr>
          <w:ilvl w:val="1"/>
          <w:numId w:val="22"/>
        </w:numPr>
        <w:suppressAutoHyphens/>
        <w:jc w:val="center"/>
        <w:rPr>
          <w:b w:val="0"/>
          <w:sz w:val="24"/>
          <w:szCs w:val="24"/>
        </w:rPr>
      </w:pPr>
      <w:r w:rsidRPr="00D91E03">
        <w:rPr>
          <w:b w:val="0"/>
          <w:sz w:val="24"/>
          <w:szCs w:val="24"/>
        </w:rPr>
        <w:t>ДЕКЛАРИРАМ</w:t>
      </w:r>
      <w:r w:rsidRPr="00624DB5">
        <w:rPr>
          <w:b w:val="0"/>
          <w:sz w:val="24"/>
          <w:szCs w:val="24"/>
        </w:rPr>
        <w:t>:</w:t>
      </w:r>
    </w:p>
    <w:p w:rsidR="00743AE5" w:rsidRPr="00624DB5" w:rsidRDefault="00743AE5" w:rsidP="00743AE5"/>
    <w:p w:rsidR="00743AE5" w:rsidRPr="00624DB5" w:rsidRDefault="00743AE5" w:rsidP="00743AE5">
      <w:pPr>
        <w:jc w:val="both"/>
      </w:pPr>
    </w:p>
    <w:p w:rsidR="00743AE5" w:rsidRPr="00624DB5" w:rsidRDefault="00743AE5" w:rsidP="00743AE5">
      <w:pPr>
        <w:ind w:firstLine="284"/>
        <w:jc w:val="center"/>
      </w:pPr>
      <w:r w:rsidRPr="00624DB5">
        <w:t>Представляваното от мен дружество „.........................................................................................…” разполага с:</w:t>
      </w:r>
    </w:p>
    <w:p w:rsidR="00743AE5" w:rsidRPr="00624DB5" w:rsidRDefault="00743AE5" w:rsidP="00743AE5">
      <w:pPr>
        <w:ind w:firstLine="284"/>
        <w:jc w:val="both"/>
      </w:pPr>
    </w:p>
    <w:p w:rsidR="00743AE5" w:rsidRPr="00624DB5" w:rsidRDefault="00743AE5" w:rsidP="00743AE5">
      <w:pPr>
        <w:ind w:firstLine="284"/>
        <w:jc w:val="both"/>
        <w:rPr>
          <w:b/>
        </w:rPr>
      </w:pPr>
      <w:r w:rsidRPr="00624DB5">
        <w:rPr>
          <w:b/>
        </w:rPr>
        <w:t xml:space="preserve">1. Три броя технически лица, правоспособни за работа със специализирана преносима техника (БМТ), назначени на трудов договор за изпълнение на дейността, съгласно </w:t>
      </w:r>
      <w:r w:rsidRPr="00624DB5">
        <w:rPr>
          <w:b/>
          <w:bCs/>
        </w:rPr>
        <w:t>Заповед №.......... от ...........20</w:t>
      </w:r>
      <w:r>
        <w:rPr>
          <w:b/>
          <w:bCs/>
        </w:rPr>
        <w:t>21</w:t>
      </w:r>
      <w:r w:rsidRPr="00624DB5">
        <w:rPr>
          <w:b/>
          <w:bCs/>
        </w:rPr>
        <w:t xml:space="preserve"> год</w:t>
      </w:r>
      <w:r w:rsidRPr="00624DB5">
        <w:rPr>
          <w:b/>
        </w:rPr>
        <w:t xml:space="preserve">. на община Гулянци, </w:t>
      </w:r>
    </w:p>
    <w:p w:rsidR="00743AE5" w:rsidRPr="00624DB5" w:rsidRDefault="00743AE5" w:rsidP="00743AE5">
      <w:pPr>
        <w:ind w:firstLine="284"/>
        <w:jc w:val="both"/>
        <w:rPr>
          <w:b/>
        </w:rPr>
      </w:pPr>
      <w:r w:rsidRPr="00624DB5">
        <w:rPr>
          <w:b/>
        </w:rPr>
        <w:t>2. Два броя технически лица, правоспособни за работа със специализирана самоходна горска техника</w:t>
      </w:r>
      <w:r w:rsidRPr="00624DB5">
        <w:rPr>
          <w:b/>
          <w:lang w:val="en-US"/>
        </w:rPr>
        <w:t xml:space="preserve"> </w:t>
      </w:r>
      <w:r w:rsidRPr="00624DB5">
        <w:rPr>
          <w:b/>
        </w:rPr>
        <w:t xml:space="preserve">за </w:t>
      </w:r>
      <w:proofErr w:type="spellStart"/>
      <w:r w:rsidRPr="00624DB5">
        <w:rPr>
          <w:b/>
        </w:rPr>
        <w:t>извоз</w:t>
      </w:r>
      <w:proofErr w:type="spellEnd"/>
      <w:r w:rsidRPr="00624DB5">
        <w:rPr>
          <w:b/>
        </w:rPr>
        <w:t xml:space="preserve"> и </w:t>
      </w:r>
      <w:proofErr w:type="spellStart"/>
      <w:r w:rsidRPr="00624DB5">
        <w:rPr>
          <w:b/>
        </w:rPr>
        <w:t>рампирате</w:t>
      </w:r>
      <w:proofErr w:type="spellEnd"/>
      <w:r w:rsidRPr="00624DB5">
        <w:rPr>
          <w:b/>
        </w:rPr>
        <w:t>:</w:t>
      </w:r>
    </w:p>
    <w:p w:rsidR="00743AE5" w:rsidRPr="0049682C" w:rsidRDefault="00743AE5" w:rsidP="00743AE5">
      <w:pPr>
        <w:ind w:firstLine="284"/>
        <w:jc w:val="both"/>
        <w:rPr>
          <w:b/>
          <w:lang w:val="en-GB"/>
        </w:rPr>
      </w:pPr>
      <w:r w:rsidRPr="00624DB5">
        <w:rPr>
          <w:b/>
        </w:rPr>
        <w:t xml:space="preserve">3. Един брой лице притежаващо регистрация в Публичния регистър на ИАГ, съгласно чл. 235 от ЗГ (лице с лесовъдско образование). </w:t>
      </w:r>
    </w:p>
    <w:p w:rsidR="00743AE5" w:rsidRPr="00624DB5" w:rsidRDefault="00743AE5" w:rsidP="00743AE5">
      <w:pPr>
        <w:ind w:firstLine="284"/>
        <w:jc w:val="both"/>
        <w:rPr>
          <w:b/>
          <w:u w:val="single"/>
        </w:rPr>
      </w:pPr>
    </w:p>
    <w:p w:rsidR="00743AE5" w:rsidRPr="0049682C" w:rsidRDefault="00743AE5" w:rsidP="00743AE5">
      <w:pPr>
        <w:pStyle w:val="21"/>
        <w:ind w:firstLine="284"/>
        <w:rPr>
          <w:b/>
          <w:lang w:val="en-GB"/>
        </w:rPr>
      </w:pPr>
      <w:r w:rsidRPr="00624DB5">
        <w:rPr>
          <w:b/>
        </w:rPr>
        <w:t>Запознат съм с наказателната отговорност, която нося по чл. 313 от НК за попълване на декларация с невярно съдържание.</w:t>
      </w:r>
    </w:p>
    <w:p w:rsidR="00743AE5" w:rsidRDefault="00743AE5" w:rsidP="00743AE5">
      <w:pPr>
        <w:ind w:firstLine="720"/>
        <w:jc w:val="both"/>
      </w:pPr>
    </w:p>
    <w:p w:rsidR="00743AE5" w:rsidRDefault="00743AE5" w:rsidP="00743AE5">
      <w:pPr>
        <w:ind w:firstLine="720"/>
        <w:jc w:val="both"/>
      </w:pPr>
    </w:p>
    <w:p w:rsidR="00743AE5" w:rsidRPr="00624DB5" w:rsidRDefault="00743AE5" w:rsidP="00743AE5">
      <w:pPr>
        <w:ind w:firstLine="720"/>
        <w:jc w:val="both"/>
      </w:pPr>
      <w:r w:rsidRPr="00624DB5">
        <w:t>дата: ....................</w:t>
      </w:r>
      <w:r w:rsidRPr="00624DB5">
        <w:tab/>
      </w:r>
      <w:r w:rsidRPr="00624DB5">
        <w:tab/>
      </w:r>
      <w:r w:rsidRPr="00624DB5">
        <w:tab/>
        <w:t xml:space="preserve"> </w:t>
      </w:r>
      <w:r w:rsidRPr="00624DB5">
        <w:tab/>
      </w:r>
      <w:r w:rsidRPr="00624DB5">
        <w:tab/>
      </w:r>
      <w:r w:rsidRPr="00624DB5">
        <w:tab/>
        <w:t>ПОДПИС: .........................................</w:t>
      </w:r>
    </w:p>
    <w:p w:rsidR="00743AE5" w:rsidRPr="00624DB5" w:rsidRDefault="00743AE5" w:rsidP="00743AE5">
      <w:pPr>
        <w:ind w:firstLine="720"/>
        <w:jc w:val="both"/>
      </w:pPr>
      <w:r w:rsidRPr="00624DB5">
        <w:t>гр. ...................</w:t>
      </w:r>
      <w:r w:rsidRPr="00624DB5">
        <w:tab/>
      </w:r>
      <w:r w:rsidRPr="00624DB5">
        <w:tab/>
      </w:r>
      <w:r w:rsidRPr="00624DB5">
        <w:tab/>
      </w:r>
      <w:r w:rsidRPr="00624DB5">
        <w:tab/>
      </w:r>
      <w:r w:rsidRPr="00624DB5">
        <w:tab/>
      </w:r>
      <w:r w:rsidRPr="00624DB5">
        <w:tab/>
      </w:r>
      <w:r w:rsidRPr="00624DB5">
        <w:tab/>
        <w:t>(.............................................)</w:t>
      </w:r>
    </w:p>
    <w:p w:rsidR="00743AE5" w:rsidRPr="00624DB5" w:rsidRDefault="00743AE5" w:rsidP="00743AE5">
      <w:r>
        <w:tab/>
      </w:r>
      <w:r>
        <w:tab/>
      </w:r>
      <w:r>
        <w:tab/>
      </w:r>
      <w:r>
        <w:tab/>
      </w:r>
      <w:r>
        <w:tab/>
      </w:r>
      <w:r>
        <w:tab/>
      </w:r>
      <w:r>
        <w:tab/>
      </w:r>
      <w:r>
        <w:tab/>
      </w:r>
      <w:r>
        <w:tab/>
      </w:r>
      <w:r w:rsidRPr="00624DB5">
        <w:t xml:space="preserve">  </w:t>
      </w:r>
      <w:r>
        <w:t>(подпис; име и печат на фирмата</w:t>
      </w:r>
      <w:r w:rsidRPr="00624DB5">
        <w:t>)</w:t>
      </w:r>
    </w:p>
    <w:p w:rsidR="00743AE5" w:rsidRPr="00624DB5" w:rsidRDefault="00743AE5" w:rsidP="00743AE5"/>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Default="00743AE5" w:rsidP="00743AE5">
      <w:pPr>
        <w:pStyle w:val="ad"/>
        <w:rPr>
          <w:b w:val="0"/>
          <w:sz w:val="24"/>
          <w:szCs w:val="24"/>
          <w:u w:val="single"/>
          <w:lang w:val="bg-BG"/>
        </w:rPr>
      </w:pPr>
    </w:p>
    <w:p w:rsidR="00743AE5" w:rsidRPr="00624DB5" w:rsidRDefault="00743AE5" w:rsidP="00743AE5">
      <w:pPr>
        <w:pStyle w:val="ad"/>
        <w:rPr>
          <w:b w:val="0"/>
          <w:sz w:val="24"/>
          <w:szCs w:val="24"/>
          <w:u w:val="single"/>
        </w:rPr>
      </w:pPr>
      <w:r w:rsidRPr="00624DB5">
        <w:rPr>
          <w:b w:val="0"/>
          <w:sz w:val="24"/>
          <w:szCs w:val="24"/>
          <w:u w:val="single"/>
        </w:rPr>
        <w:lastRenderedPageBreak/>
        <w:t>Д Е К Л А Р А Ц И Я № 6</w:t>
      </w:r>
    </w:p>
    <w:p w:rsidR="00743AE5" w:rsidRPr="00624DB5" w:rsidRDefault="00743AE5" w:rsidP="00743AE5">
      <w:pPr>
        <w:pStyle w:val="af3"/>
        <w:numPr>
          <w:ilvl w:val="0"/>
          <w:numId w:val="22"/>
        </w:numPr>
        <w:suppressAutoHyphens/>
        <w:jc w:val="center"/>
        <w:rPr>
          <w:rFonts w:ascii="Times New Roman" w:hAnsi="Times New Roman"/>
          <w:sz w:val="24"/>
          <w:szCs w:val="24"/>
        </w:rPr>
      </w:pPr>
      <w:r w:rsidRPr="00624DB5">
        <w:rPr>
          <w:rFonts w:ascii="Times New Roman" w:hAnsi="Times New Roman"/>
          <w:sz w:val="24"/>
          <w:szCs w:val="24"/>
        </w:rPr>
        <w:t>от участник /подизпълнител- в случай че изпълнява този вид дейност</w:t>
      </w:r>
    </w:p>
    <w:p w:rsidR="00743AE5" w:rsidRPr="00624DB5" w:rsidRDefault="00743AE5" w:rsidP="00743AE5">
      <w:pPr>
        <w:pStyle w:val="af3"/>
        <w:jc w:val="center"/>
        <w:rPr>
          <w:rFonts w:ascii="Times New Roman" w:hAnsi="Times New Roman"/>
          <w:sz w:val="24"/>
          <w:szCs w:val="24"/>
        </w:rPr>
      </w:pPr>
    </w:p>
    <w:p w:rsidR="00743AE5" w:rsidRPr="00624DB5" w:rsidRDefault="00743AE5" w:rsidP="00743AE5">
      <w:pPr>
        <w:pStyle w:val="af3"/>
        <w:jc w:val="center"/>
        <w:rPr>
          <w:rFonts w:ascii="Times New Roman" w:hAnsi="Times New Roman"/>
          <w:i/>
          <w:sz w:val="24"/>
          <w:szCs w:val="24"/>
        </w:rPr>
      </w:pPr>
      <w:r w:rsidRPr="00624DB5">
        <w:rPr>
          <w:rFonts w:ascii="Times New Roman" w:hAnsi="Times New Roman"/>
          <w:i/>
          <w:sz w:val="24"/>
          <w:szCs w:val="24"/>
        </w:rPr>
        <w:t xml:space="preserve">за спазване на изискванията за безопасни условия на труд и опазване на околната среда, съгласно действащото българско законодателство, тръжните условия и </w:t>
      </w:r>
      <w:r w:rsidRPr="00624DB5">
        <w:rPr>
          <w:rFonts w:ascii="Times New Roman" w:hAnsi="Times New Roman"/>
          <w:b/>
          <w:i/>
          <w:sz w:val="24"/>
          <w:szCs w:val="24"/>
        </w:rPr>
        <w:t>стандарта за горска сертификация</w:t>
      </w:r>
      <w:r w:rsidRPr="00624DB5">
        <w:rPr>
          <w:rFonts w:ascii="Times New Roman" w:hAnsi="Times New Roman"/>
          <w:b/>
          <w:bCs/>
          <w:i/>
          <w:sz w:val="24"/>
          <w:szCs w:val="24"/>
        </w:rPr>
        <w:t>.</w:t>
      </w:r>
    </w:p>
    <w:p w:rsidR="00743AE5" w:rsidRPr="00624DB5" w:rsidRDefault="00743AE5" w:rsidP="00743AE5">
      <w:pPr>
        <w:pStyle w:val="af3"/>
        <w:rPr>
          <w:rFonts w:ascii="Times New Roman" w:hAnsi="Times New Roman"/>
          <w:sz w:val="24"/>
          <w:szCs w:val="24"/>
        </w:rPr>
      </w:pPr>
    </w:p>
    <w:p w:rsidR="00743AE5" w:rsidRPr="00624DB5" w:rsidRDefault="00743AE5" w:rsidP="00743AE5">
      <w:pPr>
        <w:pStyle w:val="1"/>
        <w:keepLines w:val="0"/>
        <w:numPr>
          <w:ilvl w:val="0"/>
          <w:numId w:val="22"/>
        </w:numPr>
        <w:suppressAutoHyphens/>
        <w:spacing w:before="0"/>
        <w:ind w:left="0" w:firstLine="284"/>
        <w:jc w:val="both"/>
        <w:rPr>
          <w:szCs w:val="24"/>
        </w:rPr>
      </w:pPr>
      <w:r w:rsidRPr="00624DB5">
        <w:rPr>
          <w:szCs w:val="24"/>
        </w:rPr>
        <w:t>Долуподписаният ………………………………………………………………………….........</w:t>
      </w:r>
    </w:p>
    <w:p w:rsidR="00743AE5" w:rsidRPr="00624DB5" w:rsidRDefault="00743AE5" w:rsidP="00743AE5">
      <w:pPr>
        <w:ind w:firstLine="284"/>
        <w:jc w:val="both"/>
      </w:pPr>
      <w:r w:rsidRPr="00624DB5">
        <w:t>в качеството си на:………………………………………………………………………………...........</w:t>
      </w:r>
    </w:p>
    <w:p w:rsidR="00743AE5" w:rsidRPr="00624DB5" w:rsidRDefault="00743AE5" w:rsidP="00743AE5">
      <w:pPr>
        <w:ind w:firstLine="284"/>
        <w:jc w:val="both"/>
      </w:pPr>
      <w:r w:rsidRPr="00624DB5">
        <w:t>на „………………………………………………………………………………………………….........”</w:t>
      </w:r>
    </w:p>
    <w:p w:rsidR="00743AE5" w:rsidRPr="00624DB5" w:rsidRDefault="00743AE5" w:rsidP="00743AE5">
      <w:pPr>
        <w:ind w:firstLine="284"/>
        <w:jc w:val="center"/>
      </w:pPr>
      <w:r w:rsidRPr="00624DB5">
        <w:t>(наименование на заявителя)</w:t>
      </w:r>
    </w:p>
    <w:p w:rsidR="00743AE5" w:rsidRPr="00624DB5" w:rsidRDefault="00743AE5" w:rsidP="00743AE5">
      <w:pPr>
        <w:ind w:firstLine="284"/>
        <w:jc w:val="both"/>
      </w:pPr>
      <w:r w:rsidRPr="00624DB5">
        <w:t>с седалище и адрес на управление: ………………………………......................................................</w:t>
      </w:r>
    </w:p>
    <w:p w:rsidR="00743AE5" w:rsidRPr="00624DB5" w:rsidRDefault="00743AE5" w:rsidP="00743AE5">
      <w:pPr>
        <w:ind w:firstLine="284"/>
        <w:jc w:val="both"/>
      </w:pPr>
      <w:r w:rsidRPr="00624DB5">
        <w:t>……………………………………………………………………………………………………………</w:t>
      </w:r>
    </w:p>
    <w:p w:rsidR="00743AE5" w:rsidRPr="00624DB5" w:rsidRDefault="00743AE5" w:rsidP="00743AE5">
      <w:pPr>
        <w:jc w:val="both"/>
      </w:pPr>
      <w:r w:rsidRPr="00624DB5">
        <w:t>ЕИК……..………………, с настоящата</w:t>
      </w:r>
    </w:p>
    <w:p w:rsidR="00743AE5" w:rsidRPr="00624DB5" w:rsidRDefault="00743AE5" w:rsidP="00743AE5">
      <w:pPr>
        <w:jc w:val="both"/>
      </w:pPr>
    </w:p>
    <w:p w:rsidR="00743AE5" w:rsidRPr="00624DB5" w:rsidRDefault="00743AE5" w:rsidP="00743AE5">
      <w:pPr>
        <w:pStyle w:val="2"/>
        <w:numPr>
          <w:ilvl w:val="1"/>
          <w:numId w:val="22"/>
        </w:numPr>
        <w:suppressAutoHyphens/>
        <w:jc w:val="center"/>
        <w:rPr>
          <w:b w:val="0"/>
          <w:sz w:val="24"/>
          <w:szCs w:val="24"/>
        </w:rPr>
      </w:pPr>
      <w:r w:rsidRPr="00D91E03">
        <w:rPr>
          <w:b w:val="0"/>
          <w:sz w:val="24"/>
          <w:szCs w:val="24"/>
        </w:rPr>
        <w:t>ДЕКЛАРИРАМ</w:t>
      </w:r>
      <w:r w:rsidRPr="00624DB5">
        <w:rPr>
          <w:b w:val="0"/>
          <w:sz w:val="24"/>
          <w:szCs w:val="24"/>
        </w:rPr>
        <w:t>:</w:t>
      </w:r>
    </w:p>
    <w:p w:rsidR="00743AE5" w:rsidRPr="00624DB5" w:rsidRDefault="00743AE5" w:rsidP="00743AE5">
      <w:pPr>
        <w:jc w:val="right"/>
      </w:pPr>
    </w:p>
    <w:p w:rsidR="00743AE5" w:rsidRPr="00624DB5" w:rsidRDefault="00743AE5" w:rsidP="00743AE5">
      <w:pPr>
        <w:jc w:val="right"/>
      </w:pPr>
    </w:p>
    <w:p w:rsidR="00743AE5" w:rsidRPr="00624DB5" w:rsidRDefault="00743AE5" w:rsidP="00743AE5">
      <w:pPr>
        <w:ind w:firstLine="284"/>
        <w:jc w:val="both"/>
      </w:pPr>
      <w:r w:rsidRPr="00624DB5">
        <w:rPr>
          <w:b/>
        </w:rPr>
        <w:t xml:space="preserve">1. </w:t>
      </w:r>
      <w:r w:rsidRPr="00624DB5">
        <w:t xml:space="preserve">При изпълнение на дейностите в общински горски територии (ОГТ), представляваното от мен ………………………………………………………………………………………………………………… </w:t>
      </w:r>
      <w:r w:rsidRPr="00624DB5">
        <w:rPr>
          <w:b/>
        </w:rPr>
        <w:t>ще използва притежаваното</w:t>
      </w:r>
      <w:r w:rsidRPr="00624DB5">
        <w:t xml:space="preserve"> </w:t>
      </w:r>
      <w:r w:rsidRPr="00624DB5">
        <w:rPr>
          <w:b/>
        </w:rPr>
        <w:t>работно оборудване</w:t>
      </w:r>
      <w:r w:rsidRPr="00624DB5">
        <w:t xml:space="preserve"> –</w:t>
      </w:r>
      <w:r w:rsidRPr="00624DB5">
        <w:rPr>
          <w:b/>
        </w:rPr>
        <w:t xml:space="preserve"> трактори и самоходна горска техника, прикачен инвентар</w:t>
      </w:r>
      <w:r w:rsidRPr="00624DB5">
        <w:t xml:space="preserve"> и </w:t>
      </w:r>
      <w:r w:rsidRPr="00624DB5">
        <w:rPr>
          <w:b/>
        </w:rPr>
        <w:t>преносима</w:t>
      </w:r>
      <w:r w:rsidRPr="00624DB5">
        <w:t xml:space="preserve"> техника (БМТ), по начин и при условия, които осигуряват безопасни и здравословни условия на труд и опазване на околната среда, съгласно </w:t>
      </w:r>
      <w:r w:rsidRPr="00624DB5">
        <w:rPr>
          <w:b/>
        </w:rPr>
        <w:t>българското законодателство</w:t>
      </w:r>
      <w:r w:rsidRPr="00624DB5">
        <w:t xml:space="preserve"> (ЗРКЗГТ, Наредба № 20 от 27.05.2003 г. за извършване на технически прегледи за проверка на техническата изправност на земеделската и горската техника и машините за земни работи, </w:t>
      </w:r>
      <w:r w:rsidRPr="00624DB5">
        <w:rPr>
          <w:bCs/>
          <w:color w:val="000000"/>
        </w:rPr>
        <w:t>Наредба № 7 от 23.09.1999 г. за минималните изисквания за здравословни и безопасни условия на труд на работните места и при използване на работното оборудване</w:t>
      </w:r>
      <w:r w:rsidRPr="00624DB5">
        <w:t xml:space="preserve">, ЗЗБУТ и Правилник за здравословни и безопасни условия на труд в горите), </w:t>
      </w:r>
      <w:r w:rsidRPr="00624DB5">
        <w:rPr>
          <w:b/>
        </w:rPr>
        <w:t>стандарта за горска сертификация</w:t>
      </w:r>
      <w:r w:rsidRPr="00624DB5">
        <w:t xml:space="preserve"> и </w:t>
      </w:r>
      <w:r w:rsidRPr="00624DB5">
        <w:rPr>
          <w:b/>
        </w:rPr>
        <w:t>т. 6.2</w:t>
      </w:r>
      <w:r w:rsidRPr="00624DB5">
        <w:t xml:space="preserve"> от </w:t>
      </w:r>
      <w:r w:rsidRPr="00624DB5">
        <w:rPr>
          <w:b/>
        </w:rPr>
        <w:t>тръжните условия.</w:t>
      </w:r>
    </w:p>
    <w:p w:rsidR="00743AE5" w:rsidRPr="00624DB5" w:rsidRDefault="00743AE5" w:rsidP="00743AE5">
      <w:pPr>
        <w:ind w:firstLine="284"/>
        <w:jc w:val="both"/>
      </w:pPr>
      <w:r w:rsidRPr="00624DB5">
        <w:rPr>
          <w:b/>
        </w:rPr>
        <w:t>2.</w:t>
      </w:r>
      <w:r w:rsidRPr="00624DB5">
        <w:t xml:space="preserve"> Представляваното от мен ………………………………………………………………....................... разполага с необходимите пълни комплекти от </w:t>
      </w:r>
      <w:r w:rsidRPr="00624DB5">
        <w:rPr>
          <w:b/>
        </w:rPr>
        <w:t>лични предпазни средства (ЛПС)</w:t>
      </w:r>
      <w:r w:rsidRPr="00624DB5">
        <w:t xml:space="preserve"> за всеки един от наетите работници, отговарящи по качество, в състояние и във вид, съгласно изискванията на българското законодателство (</w:t>
      </w:r>
      <w:r w:rsidRPr="00624DB5">
        <w:rPr>
          <w:bCs/>
        </w:rPr>
        <w:t>ЗЗБУТ, Наредба № 3 от 19.04.2001 г. за минималните изисквания за безопасност и опазване на здравето на работещите при използване на лични предпазни средства на работната място</w:t>
      </w:r>
      <w:r w:rsidRPr="00624DB5">
        <w:t xml:space="preserve"> и Правилник за здравословни и безопасни условия на труд в горите), стандарта за горска сертификация и </w:t>
      </w:r>
      <w:r w:rsidRPr="00624DB5">
        <w:rPr>
          <w:b/>
        </w:rPr>
        <w:t>т. 7.3</w:t>
      </w:r>
      <w:r w:rsidRPr="00624DB5">
        <w:t xml:space="preserve"> от </w:t>
      </w:r>
      <w:r w:rsidRPr="00624DB5">
        <w:rPr>
          <w:b/>
        </w:rPr>
        <w:t>тръжните условия</w:t>
      </w:r>
      <w:r w:rsidRPr="00624DB5">
        <w:t>.</w:t>
      </w:r>
    </w:p>
    <w:p w:rsidR="00743AE5" w:rsidRPr="00624DB5" w:rsidRDefault="00743AE5" w:rsidP="00743AE5">
      <w:pPr>
        <w:pStyle w:val="21"/>
      </w:pPr>
    </w:p>
    <w:p w:rsidR="00743AE5" w:rsidRPr="00D91E03" w:rsidRDefault="00743AE5" w:rsidP="00743AE5">
      <w:pPr>
        <w:pStyle w:val="21"/>
        <w:ind w:firstLine="284"/>
        <w:rPr>
          <w:b/>
          <w:lang w:val="en-GB"/>
        </w:rPr>
      </w:pPr>
      <w:r w:rsidRPr="00624DB5">
        <w:rPr>
          <w:b/>
        </w:rPr>
        <w:t>Запознат съм с наказателната отговорност, която нося по чл. 313 от НК за попълване на декларация с невярно съдържание.</w:t>
      </w:r>
    </w:p>
    <w:p w:rsidR="00743AE5" w:rsidRPr="00624DB5" w:rsidRDefault="00743AE5" w:rsidP="00743AE5">
      <w:pPr>
        <w:ind w:firstLine="720"/>
        <w:jc w:val="both"/>
      </w:pPr>
    </w:p>
    <w:p w:rsidR="00743AE5" w:rsidRPr="00624DB5" w:rsidRDefault="00743AE5" w:rsidP="00743AE5">
      <w:r w:rsidRPr="00624DB5">
        <w:t>дата:...............</w:t>
      </w:r>
      <w:r w:rsidRPr="00624DB5">
        <w:tab/>
      </w:r>
      <w:r w:rsidRPr="00624DB5">
        <w:tab/>
      </w:r>
      <w:r w:rsidRPr="00624DB5">
        <w:tab/>
      </w:r>
      <w:r w:rsidRPr="00624DB5">
        <w:tab/>
        <w:t xml:space="preserve"> </w:t>
      </w:r>
      <w:r w:rsidRPr="00624DB5">
        <w:tab/>
      </w:r>
      <w:r w:rsidRPr="00624DB5">
        <w:tab/>
      </w:r>
      <w:r w:rsidRPr="00624DB5">
        <w:tab/>
      </w:r>
      <w:r w:rsidRPr="00624DB5">
        <w:tab/>
        <w:t>ПОДПИС:……………………….......</w:t>
      </w:r>
    </w:p>
    <w:p w:rsidR="00743AE5" w:rsidRPr="00624DB5" w:rsidRDefault="00743AE5" w:rsidP="00743AE5">
      <w:r w:rsidRPr="00624DB5">
        <w:t>гр....................</w:t>
      </w:r>
      <w:r w:rsidRPr="00624DB5">
        <w:tab/>
      </w:r>
      <w:r>
        <w:rPr>
          <w:lang w:val="en-GB"/>
        </w:rPr>
        <w:t xml:space="preserve">                       </w:t>
      </w:r>
      <w:r w:rsidRPr="00624DB5">
        <w:tab/>
      </w:r>
      <w:r w:rsidRPr="00624DB5">
        <w:tab/>
      </w:r>
      <w:r w:rsidRPr="00624DB5">
        <w:tab/>
      </w:r>
      <w:r w:rsidRPr="00624DB5">
        <w:tab/>
      </w:r>
      <w:r w:rsidRPr="00624DB5">
        <w:tab/>
      </w:r>
      <w:r w:rsidRPr="00624DB5">
        <w:tab/>
      </w:r>
      <w:r w:rsidRPr="00624DB5">
        <w:tab/>
      </w:r>
      <w:r>
        <w:rPr>
          <w:lang w:val="en-GB"/>
        </w:rPr>
        <w:tab/>
      </w:r>
      <w:r>
        <w:rPr>
          <w:lang w:val="en-GB"/>
        </w:rPr>
        <w:tab/>
      </w:r>
      <w:r>
        <w:rPr>
          <w:lang w:val="en-GB"/>
        </w:rPr>
        <w:tab/>
      </w:r>
      <w:r>
        <w:rPr>
          <w:lang w:val="en-GB"/>
        </w:rPr>
        <w:tab/>
      </w:r>
      <w:r>
        <w:rPr>
          <w:lang w:val="en-GB"/>
        </w:rPr>
        <w:tab/>
      </w:r>
      <w:r>
        <w:rPr>
          <w:lang w:val="en-GB"/>
        </w:rPr>
        <w:tab/>
      </w:r>
      <w:r w:rsidRPr="00624DB5">
        <w:tab/>
      </w:r>
      <w:r>
        <w:rPr>
          <w:lang w:val="en-GB"/>
        </w:rPr>
        <w:t xml:space="preserve">                                                           </w:t>
      </w:r>
      <w:r w:rsidRPr="00624DB5">
        <w:t>(……………………………..)</w:t>
      </w:r>
    </w:p>
    <w:p w:rsidR="00743AE5" w:rsidRPr="00624DB5" w:rsidRDefault="00743AE5" w:rsidP="00743AE5">
      <w:pPr>
        <w:jc w:val="right"/>
      </w:pPr>
      <w:r w:rsidRPr="00624DB5">
        <w:t xml:space="preserve">                (подпис; име и печат на фирмата)</w:t>
      </w:r>
      <w:r w:rsidRPr="00624DB5">
        <w:tab/>
      </w:r>
    </w:p>
    <w:p w:rsidR="00743AE5" w:rsidRPr="00624DB5" w:rsidRDefault="00743AE5" w:rsidP="00743AE5">
      <w:pPr>
        <w:rPr>
          <w:b/>
        </w:rPr>
      </w:pPr>
    </w:p>
    <w:p w:rsidR="00743AE5" w:rsidRDefault="00743AE5" w:rsidP="00743AE5">
      <w:pPr>
        <w:rPr>
          <w:b/>
        </w:rPr>
      </w:pPr>
    </w:p>
    <w:p w:rsidR="00743AE5" w:rsidRPr="00624DB5" w:rsidRDefault="00743AE5" w:rsidP="00743AE5">
      <w:pPr>
        <w:jc w:val="center"/>
        <w:rPr>
          <w:b/>
          <w:u w:val="single"/>
        </w:rPr>
      </w:pPr>
      <w:r w:rsidRPr="00624DB5">
        <w:rPr>
          <w:b/>
          <w:u w:val="single"/>
        </w:rPr>
        <w:lastRenderedPageBreak/>
        <w:t>Д Е К Л А Р А Ц И Я № 7</w:t>
      </w:r>
    </w:p>
    <w:p w:rsidR="00743AE5" w:rsidRPr="00624DB5" w:rsidRDefault="00743AE5" w:rsidP="00743AE5">
      <w:pPr>
        <w:ind w:left="2160" w:hanging="2160"/>
        <w:jc w:val="center"/>
        <w:rPr>
          <w:b/>
          <w:u w:val="single"/>
        </w:rPr>
      </w:pPr>
      <w:r w:rsidRPr="00624DB5">
        <w:t>от участник / подизпълнител</w:t>
      </w:r>
    </w:p>
    <w:p w:rsidR="00743AE5" w:rsidRPr="00624DB5" w:rsidRDefault="00743AE5" w:rsidP="00743AE5">
      <w:pPr>
        <w:ind w:left="720" w:hanging="720"/>
        <w:jc w:val="center"/>
        <w:rPr>
          <w:b/>
          <w:u w:val="single"/>
        </w:rPr>
      </w:pPr>
    </w:p>
    <w:p w:rsidR="00743AE5" w:rsidRPr="00624DB5" w:rsidRDefault="00743AE5" w:rsidP="00743AE5">
      <w:pPr>
        <w:ind w:left="720" w:hanging="720"/>
        <w:jc w:val="center"/>
        <w:rPr>
          <w:b/>
        </w:rPr>
      </w:pPr>
      <w:r w:rsidRPr="00624DB5">
        <w:rPr>
          <w:b/>
          <w:u w:val="single"/>
        </w:rPr>
        <w:t>относно</w:t>
      </w:r>
      <w:r w:rsidRPr="00624DB5">
        <w:rPr>
          <w:b/>
        </w:rPr>
        <w:t xml:space="preserve">: запознаване с условията на дейността, провеждането на търга с явно наддаване и условията на </w:t>
      </w:r>
      <w:proofErr w:type="spellStart"/>
      <w:r w:rsidRPr="00624DB5">
        <w:rPr>
          <w:b/>
        </w:rPr>
        <w:t>проекто-договора</w:t>
      </w:r>
      <w:proofErr w:type="spellEnd"/>
      <w:r w:rsidRPr="00624DB5">
        <w:rPr>
          <w:b/>
        </w:rPr>
        <w:t>.</w:t>
      </w:r>
    </w:p>
    <w:p w:rsidR="00743AE5" w:rsidRPr="00624DB5" w:rsidRDefault="00743AE5" w:rsidP="00743AE5">
      <w:pPr>
        <w:ind w:hanging="720"/>
        <w:jc w:val="both"/>
      </w:pPr>
    </w:p>
    <w:p w:rsidR="00743AE5" w:rsidRPr="00624DB5" w:rsidRDefault="00743AE5" w:rsidP="00743AE5">
      <w:pPr>
        <w:pStyle w:val="1"/>
        <w:keepLines w:val="0"/>
        <w:numPr>
          <w:ilvl w:val="0"/>
          <w:numId w:val="22"/>
        </w:numPr>
        <w:suppressAutoHyphens/>
        <w:spacing w:before="0"/>
        <w:ind w:left="0" w:firstLine="284"/>
        <w:jc w:val="both"/>
        <w:rPr>
          <w:szCs w:val="24"/>
        </w:rPr>
      </w:pPr>
      <w:r w:rsidRPr="00624DB5">
        <w:rPr>
          <w:szCs w:val="24"/>
        </w:rPr>
        <w:t>Аз, долуподписаният ………………………………………………………………………….........</w:t>
      </w:r>
    </w:p>
    <w:p w:rsidR="00743AE5" w:rsidRPr="00624DB5" w:rsidRDefault="00743AE5" w:rsidP="00743AE5">
      <w:pPr>
        <w:ind w:firstLine="284"/>
        <w:jc w:val="both"/>
      </w:pPr>
      <w:r w:rsidRPr="00624DB5">
        <w:t>в качеството си на:………………………………………………………………………………...........</w:t>
      </w:r>
    </w:p>
    <w:p w:rsidR="00743AE5" w:rsidRPr="00624DB5" w:rsidRDefault="00743AE5" w:rsidP="00743AE5">
      <w:pPr>
        <w:ind w:firstLine="284"/>
        <w:jc w:val="both"/>
      </w:pPr>
      <w:r w:rsidRPr="00624DB5">
        <w:t>на „………………………………………………………………………………………………….........”</w:t>
      </w:r>
    </w:p>
    <w:p w:rsidR="00743AE5" w:rsidRPr="00624DB5" w:rsidRDefault="00743AE5" w:rsidP="00743AE5">
      <w:pPr>
        <w:ind w:firstLine="284"/>
        <w:jc w:val="center"/>
      </w:pPr>
      <w:r w:rsidRPr="00624DB5">
        <w:t>(наименование на заявителя)</w:t>
      </w:r>
    </w:p>
    <w:p w:rsidR="00743AE5" w:rsidRPr="00624DB5" w:rsidRDefault="00743AE5" w:rsidP="00743AE5">
      <w:pPr>
        <w:ind w:firstLine="284"/>
        <w:jc w:val="both"/>
      </w:pPr>
      <w:r w:rsidRPr="00624DB5">
        <w:t>с седалище и адрес на управление: ………………………………......................................................</w:t>
      </w:r>
    </w:p>
    <w:p w:rsidR="00743AE5" w:rsidRPr="00624DB5" w:rsidRDefault="00743AE5" w:rsidP="00743AE5">
      <w:pPr>
        <w:ind w:firstLine="284"/>
        <w:jc w:val="both"/>
      </w:pPr>
      <w:r w:rsidRPr="00624DB5">
        <w:t>……………………………………………………………………………………………………………</w:t>
      </w:r>
    </w:p>
    <w:p w:rsidR="00743AE5" w:rsidRPr="00624DB5" w:rsidRDefault="00743AE5" w:rsidP="00743AE5">
      <w:pPr>
        <w:jc w:val="both"/>
        <w:rPr>
          <w:b/>
          <w:i/>
        </w:rPr>
      </w:pPr>
      <w:r w:rsidRPr="00624DB5">
        <w:t>ЕИК……..………………, с настоящата</w:t>
      </w:r>
    </w:p>
    <w:p w:rsidR="00743AE5" w:rsidRPr="00624DB5" w:rsidRDefault="00743AE5" w:rsidP="00743AE5">
      <w:pPr>
        <w:spacing w:before="120" w:after="120"/>
        <w:ind w:left="2160" w:hanging="2160"/>
        <w:jc w:val="center"/>
        <w:rPr>
          <w:b/>
        </w:rPr>
      </w:pPr>
      <w:r w:rsidRPr="00624DB5">
        <w:rPr>
          <w:b/>
        </w:rPr>
        <w:t>Д Е К Л А Р И Р А М:</w:t>
      </w:r>
    </w:p>
    <w:p w:rsidR="00743AE5" w:rsidRPr="00624DB5" w:rsidRDefault="00743AE5" w:rsidP="00743AE5">
      <w:pPr>
        <w:ind w:right="22"/>
        <w:jc w:val="both"/>
      </w:pPr>
    </w:p>
    <w:p w:rsidR="00743AE5" w:rsidRPr="00624DB5" w:rsidRDefault="00743AE5" w:rsidP="00743AE5">
      <w:pPr>
        <w:tabs>
          <w:tab w:val="left" w:pos="0"/>
        </w:tabs>
        <w:ind w:firstLine="284"/>
        <w:jc w:val="both"/>
      </w:pPr>
      <w:r w:rsidRPr="00624DB5">
        <w:rPr>
          <w:b/>
        </w:rPr>
        <w:t>1.</w:t>
      </w:r>
      <w:r w:rsidRPr="00624DB5">
        <w:t xml:space="preserve"> Запознат/а съм с предмета, характера и условията на дейностите по така обявената процедура.</w:t>
      </w:r>
    </w:p>
    <w:p w:rsidR="00743AE5" w:rsidRPr="00624DB5" w:rsidRDefault="00743AE5" w:rsidP="00743AE5">
      <w:pPr>
        <w:tabs>
          <w:tab w:val="left" w:pos="0"/>
        </w:tabs>
        <w:ind w:firstLine="284"/>
        <w:jc w:val="both"/>
      </w:pPr>
    </w:p>
    <w:p w:rsidR="00743AE5" w:rsidRPr="00624DB5" w:rsidRDefault="00743AE5" w:rsidP="00743AE5">
      <w:pPr>
        <w:tabs>
          <w:tab w:val="left" w:pos="0"/>
          <w:tab w:val="left" w:pos="9540"/>
        </w:tabs>
        <w:ind w:firstLine="284"/>
        <w:jc w:val="both"/>
      </w:pPr>
      <w:r w:rsidRPr="00624DB5">
        <w:rPr>
          <w:b/>
        </w:rPr>
        <w:t>2.</w:t>
      </w:r>
      <w:r w:rsidRPr="00624DB5">
        <w:t xml:space="preserve"> Задължавам се да спазвам условията за участие в процедурата и всички действащи норми и стандарти, които се отнасят до изпълнението на дейностите.</w:t>
      </w:r>
    </w:p>
    <w:p w:rsidR="00743AE5" w:rsidRPr="00624DB5" w:rsidRDefault="00743AE5" w:rsidP="00743AE5">
      <w:pPr>
        <w:tabs>
          <w:tab w:val="left" w:pos="0"/>
          <w:tab w:val="left" w:pos="9540"/>
        </w:tabs>
        <w:ind w:firstLine="284"/>
        <w:jc w:val="both"/>
      </w:pPr>
      <w:r w:rsidRPr="00624DB5">
        <w:rPr>
          <w:b/>
        </w:rPr>
        <w:t>3.</w:t>
      </w:r>
      <w:r w:rsidRPr="00624DB5">
        <w:t xml:space="preserve"> Приемам условията на проекта на договора.</w:t>
      </w:r>
    </w:p>
    <w:p w:rsidR="00743AE5" w:rsidRDefault="00743AE5" w:rsidP="00743AE5">
      <w:pPr>
        <w:pStyle w:val="21"/>
        <w:rPr>
          <w:b/>
        </w:rPr>
      </w:pPr>
      <w:r w:rsidRPr="00624DB5">
        <w:rPr>
          <w:b/>
        </w:rPr>
        <w:t>Запознат съм с наказателната отговорност, която нося по чл. 313 от НК за попълване на декларация с невярно съдържание.</w:t>
      </w:r>
    </w:p>
    <w:p w:rsidR="00743AE5" w:rsidRDefault="00743AE5" w:rsidP="00743AE5">
      <w:pPr>
        <w:pStyle w:val="21"/>
        <w:rPr>
          <w:b/>
        </w:rPr>
      </w:pPr>
    </w:p>
    <w:p w:rsidR="00743AE5" w:rsidRDefault="00743AE5" w:rsidP="00743AE5">
      <w:pPr>
        <w:pStyle w:val="21"/>
        <w:rPr>
          <w:b/>
        </w:rPr>
      </w:pPr>
    </w:p>
    <w:p w:rsidR="00743AE5" w:rsidRDefault="00743AE5" w:rsidP="00743AE5">
      <w:pPr>
        <w:pStyle w:val="21"/>
        <w:rPr>
          <w:b/>
        </w:rPr>
      </w:pPr>
    </w:p>
    <w:p w:rsidR="00743AE5" w:rsidRPr="00624DB5" w:rsidRDefault="00743AE5" w:rsidP="00743AE5">
      <w:pPr>
        <w:pStyle w:val="21"/>
        <w:rPr>
          <w:b/>
        </w:rPr>
      </w:pPr>
      <w:r w:rsidRPr="00624DB5">
        <w:tab/>
      </w:r>
    </w:p>
    <w:p w:rsidR="00743AE5" w:rsidRPr="00624DB5" w:rsidRDefault="00743AE5" w:rsidP="00743AE5">
      <w:r w:rsidRPr="00624DB5">
        <w:rPr>
          <w:u w:val="single"/>
        </w:rPr>
        <w:tab/>
      </w:r>
      <w:r w:rsidRPr="00624DB5">
        <w:rPr>
          <w:u w:val="single"/>
        </w:rPr>
        <w:tab/>
      </w:r>
      <w:r w:rsidRPr="00624DB5">
        <w:rPr>
          <w:u w:val="single"/>
        </w:rPr>
        <w:tab/>
        <w:t xml:space="preserve"> </w:t>
      </w:r>
      <w:r w:rsidRPr="00624DB5">
        <w:t xml:space="preserve">г.       </w:t>
      </w:r>
      <w:r w:rsidRPr="00624DB5">
        <w:tab/>
      </w:r>
      <w:r w:rsidRPr="00624DB5">
        <w:tab/>
      </w:r>
      <w:r w:rsidRPr="00624DB5">
        <w:tab/>
      </w:r>
      <w:r w:rsidRPr="00624DB5">
        <w:tab/>
        <w:t xml:space="preserve">Декларатор: </w:t>
      </w:r>
      <w:r w:rsidRPr="00624DB5">
        <w:rPr>
          <w:u w:val="single"/>
        </w:rPr>
        <w:tab/>
      </w:r>
      <w:r w:rsidRPr="00624DB5">
        <w:rPr>
          <w:u w:val="single"/>
        </w:rPr>
        <w:tab/>
      </w:r>
      <w:r w:rsidRPr="00624DB5">
        <w:rPr>
          <w:u w:val="single"/>
        </w:rPr>
        <w:tab/>
      </w:r>
      <w:r w:rsidRPr="00624DB5">
        <w:t>_______</w:t>
      </w:r>
    </w:p>
    <w:p w:rsidR="00743AE5" w:rsidRPr="00624DB5" w:rsidRDefault="00743AE5" w:rsidP="00743AE5">
      <w:pPr>
        <w:rPr>
          <w:i/>
          <w:iCs/>
        </w:rPr>
      </w:pPr>
      <w:r w:rsidRPr="00624DB5">
        <w:rPr>
          <w:i/>
          <w:iCs/>
        </w:rPr>
        <w:t xml:space="preserve">(дата на подписване)     </w:t>
      </w:r>
      <w:r w:rsidRPr="00624DB5">
        <w:rPr>
          <w:i/>
          <w:iCs/>
        </w:rPr>
        <w:tab/>
      </w:r>
      <w:r w:rsidRPr="00624DB5">
        <w:rPr>
          <w:i/>
          <w:iCs/>
        </w:rPr>
        <w:tab/>
      </w:r>
      <w:r w:rsidRPr="00624DB5">
        <w:rPr>
          <w:i/>
          <w:iCs/>
        </w:rPr>
        <w:tab/>
      </w:r>
      <w:r w:rsidRPr="00624DB5">
        <w:rPr>
          <w:i/>
          <w:iCs/>
        </w:rPr>
        <w:tab/>
      </w:r>
      <w:r w:rsidRPr="00624DB5">
        <w:rPr>
          <w:i/>
          <w:iCs/>
        </w:rPr>
        <w:tab/>
      </w:r>
      <w:r w:rsidRPr="00624DB5">
        <w:rPr>
          <w:i/>
          <w:iCs/>
        </w:rPr>
        <w:tab/>
        <w:t xml:space="preserve">(............................................)                                                                                                                                                                    </w:t>
      </w:r>
    </w:p>
    <w:p w:rsidR="00743AE5" w:rsidRPr="00624DB5" w:rsidRDefault="00743AE5" w:rsidP="00743AE5">
      <w:pPr>
        <w:rPr>
          <w:i/>
          <w:iCs/>
        </w:rPr>
      </w:pPr>
      <w:r w:rsidRPr="00624DB5">
        <w:rPr>
          <w:i/>
          <w:iCs/>
        </w:rPr>
        <w:t xml:space="preserve">                                                                                                                 Име, фамилия и подпис</w:t>
      </w:r>
    </w:p>
    <w:p w:rsidR="00743AE5" w:rsidRPr="00624DB5" w:rsidRDefault="00743AE5" w:rsidP="00743AE5"/>
    <w:p w:rsidR="00743AE5" w:rsidRPr="00624DB5" w:rsidRDefault="00743AE5" w:rsidP="00743AE5">
      <w:pPr>
        <w:rPr>
          <w:lang w:val="ru-RU"/>
        </w:rPr>
        <w:sectPr w:rsidR="00743AE5" w:rsidRPr="00624DB5">
          <w:pgSz w:w="12240" w:h="15840"/>
          <w:pgMar w:top="1135" w:right="900" w:bottom="709" w:left="993" w:header="708" w:footer="708" w:gutter="0"/>
          <w:cols w:space="708"/>
        </w:sectPr>
      </w:pPr>
    </w:p>
    <w:p w:rsidR="00743AE5" w:rsidRPr="00624DB5" w:rsidRDefault="00743AE5" w:rsidP="00743AE5">
      <w:pPr>
        <w:jc w:val="center"/>
        <w:rPr>
          <w:b/>
          <w:u w:val="single"/>
        </w:rPr>
      </w:pPr>
      <w:r w:rsidRPr="00624DB5">
        <w:rPr>
          <w:b/>
          <w:u w:val="single"/>
        </w:rPr>
        <w:lastRenderedPageBreak/>
        <w:t>Д Е К Л А Р А Ц И Я № 8</w:t>
      </w:r>
    </w:p>
    <w:p w:rsidR="00743AE5" w:rsidRPr="00624DB5" w:rsidRDefault="00743AE5" w:rsidP="00743AE5">
      <w:pPr>
        <w:ind w:firstLine="284"/>
        <w:jc w:val="center"/>
        <w:rPr>
          <w:b/>
        </w:rPr>
      </w:pPr>
    </w:p>
    <w:p w:rsidR="00743AE5" w:rsidRPr="00624DB5" w:rsidRDefault="00743AE5" w:rsidP="00743AE5">
      <w:pPr>
        <w:jc w:val="center"/>
        <w:rPr>
          <w:b/>
          <w:u w:val="single"/>
        </w:rPr>
      </w:pPr>
      <w:r w:rsidRPr="00624DB5">
        <w:rPr>
          <w:b/>
          <w:u w:val="single"/>
        </w:rPr>
        <w:t>(попълва се само от участник)</w:t>
      </w:r>
    </w:p>
    <w:p w:rsidR="00743AE5" w:rsidRPr="00624DB5" w:rsidRDefault="00743AE5" w:rsidP="00743AE5">
      <w:pPr>
        <w:ind w:firstLine="284"/>
        <w:jc w:val="center"/>
        <w:rPr>
          <w:b/>
          <w:u w:val="single"/>
        </w:rPr>
      </w:pPr>
    </w:p>
    <w:p w:rsidR="00743AE5" w:rsidRPr="00624DB5" w:rsidRDefault="00743AE5" w:rsidP="00743AE5">
      <w:pPr>
        <w:ind w:firstLine="426"/>
        <w:jc w:val="both"/>
        <w:rPr>
          <w:bCs/>
        </w:rPr>
      </w:pPr>
      <w:r w:rsidRPr="00624DB5">
        <w:rPr>
          <w:b/>
        </w:rPr>
        <w:t xml:space="preserve">по чл. 58, ал. 2 от </w:t>
      </w:r>
      <w:r w:rsidRPr="00624DB5">
        <w:rPr>
          <w:b/>
          <w:bC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bCs/>
        </w:rPr>
        <w:t>.</w:t>
      </w:r>
    </w:p>
    <w:p w:rsidR="00743AE5" w:rsidRPr="00624DB5" w:rsidRDefault="00743AE5" w:rsidP="00743AE5">
      <w:pPr>
        <w:ind w:firstLine="284"/>
        <w:jc w:val="center"/>
      </w:pPr>
    </w:p>
    <w:p w:rsidR="00743AE5" w:rsidRPr="00624DB5" w:rsidRDefault="00743AE5" w:rsidP="00743AE5">
      <w:pPr>
        <w:spacing w:line="360" w:lineRule="auto"/>
        <w:jc w:val="both"/>
      </w:pPr>
      <w:r w:rsidRPr="00624DB5">
        <w:t>Долуподписаният /</w:t>
      </w:r>
      <w:proofErr w:type="spellStart"/>
      <w:r w:rsidRPr="00624DB5">
        <w:t>ната</w:t>
      </w:r>
      <w:proofErr w:type="spellEnd"/>
      <w:r w:rsidRPr="00624DB5">
        <w:t xml:space="preserve">/ </w:t>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t xml:space="preserve">  с лична карта  № </w:t>
      </w:r>
      <w:r w:rsidRPr="00624DB5">
        <w:rPr>
          <w:u w:val="single"/>
        </w:rPr>
        <w:tab/>
      </w:r>
      <w:r w:rsidRPr="00624DB5">
        <w:rPr>
          <w:u w:val="single"/>
        </w:rPr>
        <w:tab/>
      </w:r>
      <w:r w:rsidRPr="00624DB5">
        <w:t xml:space="preserve">, издадена на </w:t>
      </w:r>
      <w:r w:rsidRPr="00624DB5">
        <w:rPr>
          <w:u w:val="single"/>
        </w:rPr>
        <w:tab/>
      </w:r>
      <w:r w:rsidRPr="00624DB5">
        <w:rPr>
          <w:u w:val="single"/>
        </w:rPr>
        <w:tab/>
      </w:r>
      <w:r w:rsidRPr="00624DB5">
        <w:rPr>
          <w:u w:val="single"/>
        </w:rPr>
        <w:tab/>
      </w:r>
      <w:r w:rsidRPr="00624DB5">
        <w:rPr>
          <w:u w:val="single"/>
        </w:rPr>
        <w:tab/>
      </w:r>
      <w:r w:rsidRPr="00624DB5">
        <w:t xml:space="preserve"> от </w:t>
      </w:r>
      <w:r w:rsidRPr="00624DB5">
        <w:rPr>
          <w:u w:val="single"/>
        </w:rPr>
        <w:tab/>
      </w:r>
      <w:r w:rsidRPr="00624DB5">
        <w:rPr>
          <w:u w:val="single"/>
        </w:rPr>
        <w:tab/>
      </w:r>
      <w:r w:rsidRPr="00624DB5">
        <w:rPr>
          <w:u w:val="single"/>
        </w:rPr>
        <w:tab/>
      </w:r>
      <w:r w:rsidRPr="00624DB5">
        <w:t>, в качеството ми на</w:t>
      </w:r>
      <w:r w:rsidRPr="00624DB5">
        <w:tab/>
        <w:t xml:space="preserve">______________________  </w:t>
      </w:r>
      <w:r w:rsidRPr="00624DB5">
        <w:rPr>
          <w:iCs/>
        </w:rPr>
        <w:t xml:space="preserve"> (посочете длъжността) </w:t>
      </w:r>
      <w:r w:rsidRPr="00624DB5">
        <w:t xml:space="preserve">на  </w:t>
      </w:r>
      <w:r w:rsidRPr="00624DB5">
        <w:rPr>
          <w:u w:val="single"/>
        </w:rPr>
        <w:tab/>
      </w:r>
      <w:r w:rsidRPr="00624DB5">
        <w:rPr>
          <w:u w:val="single"/>
        </w:rPr>
        <w:tab/>
      </w:r>
      <w:r w:rsidRPr="00624DB5">
        <w:rPr>
          <w:u w:val="single"/>
        </w:rPr>
        <w:tab/>
      </w:r>
      <w:r w:rsidRPr="00624DB5">
        <w:rPr>
          <w:iCs/>
        </w:rPr>
        <w:t>(посочете фирмата на участника),</w:t>
      </w:r>
    </w:p>
    <w:p w:rsidR="00743AE5" w:rsidRPr="00624DB5" w:rsidRDefault="00743AE5" w:rsidP="00743AE5">
      <w:pPr>
        <w:jc w:val="both"/>
      </w:pPr>
      <w:r w:rsidRPr="00624DB5">
        <w:t xml:space="preserve">ЕИК </w:t>
      </w:r>
      <w:r w:rsidRPr="00624DB5">
        <w:rPr>
          <w:u w:val="single"/>
        </w:rPr>
        <w:tab/>
      </w:r>
      <w:r w:rsidRPr="00624DB5">
        <w:rPr>
          <w:u w:val="single"/>
        </w:rPr>
        <w:tab/>
      </w:r>
      <w:r w:rsidRPr="00624DB5">
        <w:t>, със седалище и адрес на управление</w:t>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t xml:space="preserve">    и като участник в търг с явно наддаване за </w:t>
      </w:r>
      <w:r w:rsidRPr="00624DB5">
        <w:rPr>
          <w:b/>
        </w:rPr>
        <w:t>продажба на стояща дървесина на корен, открит със Заповед № ……/……….20</w:t>
      </w:r>
      <w:r>
        <w:rPr>
          <w:b/>
        </w:rPr>
        <w:t xml:space="preserve">21 </w:t>
      </w:r>
      <w:r w:rsidRPr="00624DB5">
        <w:rPr>
          <w:b/>
        </w:rPr>
        <w:t>г. на Кмета на община Гулянци, като с настоящата</w:t>
      </w:r>
    </w:p>
    <w:p w:rsidR="00743AE5" w:rsidRPr="00624DB5" w:rsidRDefault="00743AE5" w:rsidP="00743AE5">
      <w:pPr>
        <w:spacing w:before="120" w:after="120"/>
        <w:ind w:left="2160" w:hanging="2160"/>
        <w:jc w:val="center"/>
        <w:rPr>
          <w:b/>
        </w:rPr>
      </w:pPr>
      <w:r w:rsidRPr="00624DB5">
        <w:rPr>
          <w:b/>
        </w:rPr>
        <w:t>Д Е К Л А Р И Р А М, че:</w:t>
      </w:r>
    </w:p>
    <w:p w:rsidR="00743AE5" w:rsidRPr="00624DB5" w:rsidRDefault="00743AE5" w:rsidP="00743AE5">
      <w:pPr>
        <w:ind w:firstLine="360"/>
        <w:jc w:val="both"/>
      </w:pPr>
      <w:r w:rsidRPr="00624DB5">
        <w:t xml:space="preserve">При изпълнението на дейностите за покупко-продажба на  прогнозни количества стояща на корен дървесина, в обект/и  №…………………………………………………………………………….: </w:t>
      </w:r>
    </w:p>
    <w:p w:rsidR="00743AE5" w:rsidRPr="00624DB5" w:rsidRDefault="00743AE5" w:rsidP="00743AE5">
      <w:pPr>
        <w:numPr>
          <w:ilvl w:val="0"/>
          <w:numId w:val="26"/>
        </w:numPr>
        <w:suppressAutoHyphens/>
      </w:pPr>
      <w:r w:rsidRPr="00624DB5">
        <w:t>Няма да използва подизпълнители</w:t>
      </w:r>
    </w:p>
    <w:p w:rsidR="00743AE5" w:rsidRPr="00624DB5" w:rsidRDefault="00743AE5" w:rsidP="00743AE5">
      <w:pPr>
        <w:numPr>
          <w:ilvl w:val="0"/>
          <w:numId w:val="26"/>
        </w:numPr>
        <w:suppressAutoHyphens/>
        <w:jc w:val="both"/>
      </w:pPr>
      <w:r w:rsidRPr="00624DB5">
        <w:t>Ще използва подизпълнители</w:t>
      </w:r>
    </w:p>
    <w:p w:rsidR="00743AE5" w:rsidRPr="00624DB5" w:rsidRDefault="00743AE5" w:rsidP="00743AE5">
      <w:pPr>
        <w:ind w:firstLine="708"/>
        <w:rPr>
          <w:b/>
        </w:rPr>
      </w:pPr>
      <w:r w:rsidRPr="00624DB5">
        <w:rPr>
          <w:b/>
        </w:rPr>
        <w:t>(Вярното се подчертава!)</w:t>
      </w:r>
    </w:p>
    <w:p w:rsidR="00743AE5" w:rsidRPr="00624DB5" w:rsidRDefault="00743AE5" w:rsidP="00743AE5">
      <w:pPr>
        <w:numPr>
          <w:ilvl w:val="0"/>
          <w:numId w:val="28"/>
        </w:numPr>
        <w:suppressAutoHyphens/>
        <w:jc w:val="both"/>
      </w:pPr>
      <w:r w:rsidRPr="00624DB5">
        <w:t>Подизпълнител/и, които ще бъде/бъдат е/са:...................................................................................</w:t>
      </w:r>
    </w:p>
    <w:p w:rsidR="00743AE5" w:rsidRPr="00624DB5" w:rsidRDefault="00743AE5" w:rsidP="00743AE5">
      <w:pPr>
        <w:ind w:firstLine="426"/>
        <w:jc w:val="both"/>
      </w:pPr>
      <w:r w:rsidRPr="00624DB5">
        <w:t>……………………ЕИК……………………………………седалище и адрес на управление:…… .</w:t>
      </w:r>
    </w:p>
    <w:p w:rsidR="00743AE5" w:rsidRPr="00624DB5" w:rsidRDefault="00743AE5" w:rsidP="00743AE5">
      <w:pPr>
        <w:ind w:firstLine="426"/>
        <w:jc w:val="both"/>
      </w:pPr>
      <w:r w:rsidRPr="00624DB5">
        <w:t>……………………………………………………………………………………………………………</w:t>
      </w:r>
    </w:p>
    <w:p w:rsidR="00743AE5" w:rsidRPr="00624DB5" w:rsidRDefault="00743AE5" w:rsidP="00743AE5">
      <w:pPr>
        <w:ind w:firstLine="426"/>
        <w:jc w:val="center"/>
        <w:rPr>
          <w:i/>
        </w:rPr>
      </w:pPr>
      <w:r w:rsidRPr="00624DB5">
        <w:rPr>
          <w:i/>
        </w:rPr>
        <w:t>/изписват се наименованията на фирмите на подизпълнителите/</w:t>
      </w:r>
    </w:p>
    <w:p w:rsidR="00743AE5" w:rsidRPr="00624DB5" w:rsidRDefault="00743AE5" w:rsidP="00743AE5">
      <w:pPr>
        <w:ind w:firstLine="426"/>
        <w:jc w:val="both"/>
      </w:pPr>
      <w:r w:rsidRPr="00624DB5">
        <w:t>2. Номерът/та на удостоверението/ята  за регистрация на обявеният/</w:t>
      </w:r>
      <w:proofErr w:type="spellStart"/>
      <w:r w:rsidRPr="00624DB5">
        <w:t>ите</w:t>
      </w:r>
      <w:proofErr w:type="spellEnd"/>
      <w:r w:rsidRPr="00624DB5">
        <w:t xml:space="preserve"> подизпълнител/и  в публичния регистър на ИАГ по </w:t>
      </w:r>
      <w:r w:rsidRPr="00D91E03">
        <w:t>чл. 241</w:t>
      </w:r>
      <w:r w:rsidRPr="00624DB5">
        <w:t xml:space="preserve"> от </w:t>
      </w:r>
      <w:r w:rsidRPr="00D91E03">
        <w:t>ЗГ</w:t>
      </w:r>
      <w:r w:rsidRPr="00624DB5">
        <w:t xml:space="preserve"> е/ са:………………………………………………..............</w:t>
      </w:r>
    </w:p>
    <w:p w:rsidR="00743AE5" w:rsidRPr="00624DB5" w:rsidRDefault="00743AE5" w:rsidP="00743AE5">
      <w:pPr>
        <w:ind w:left="426"/>
        <w:jc w:val="both"/>
        <w:rPr>
          <w:i/>
        </w:rPr>
      </w:pPr>
      <w:r w:rsidRPr="00624DB5">
        <w:rPr>
          <w:i/>
        </w:rPr>
        <w:t>/изписват се наименованията на фирмите на подизпълнителите и се посочва номера на удостоверението и им в ИАГ /</w:t>
      </w:r>
    </w:p>
    <w:p w:rsidR="00743AE5" w:rsidRPr="00624DB5" w:rsidRDefault="00743AE5" w:rsidP="00743AE5">
      <w:pPr>
        <w:ind w:firstLine="426"/>
        <w:jc w:val="center"/>
        <w:rPr>
          <w:i/>
        </w:rPr>
      </w:pPr>
    </w:p>
    <w:p w:rsidR="00743AE5" w:rsidRPr="00624DB5" w:rsidRDefault="00743AE5" w:rsidP="00743AE5">
      <w:pPr>
        <w:ind w:firstLine="426"/>
        <w:jc w:val="both"/>
      </w:pPr>
      <w:r w:rsidRPr="00624DB5">
        <w:t>3. Дейностите които ще се изпълняват от подизпълнителите са както следва:</w:t>
      </w:r>
    </w:p>
    <w:p w:rsidR="00743AE5" w:rsidRPr="00624DB5" w:rsidRDefault="00743AE5" w:rsidP="00743AE5">
      <w:pPr>
        <w:ind w:firstLine="426"/>
        <w:jc w:val="both"/>
      </w:pPr>
      <w:r w:rsidRPr="00624DB5">
        <w:t>.................................................................... – явяваща се ……..% от общия обем  в обект №…..</w:t>
      </w:r>
    </w:p>
    <w:p w:rsidR="00743AE5" w:rsidRPr="00624DB5" w:rsidRDefault="00743AE5" w:rsidP="00743AE5">
      <w:pPr>
        <w:ind w:firstLine="426"/>
        <w:jc w:val="both"/>
      </w:pPr>
      <w:r w:rsidRPr="00624DB5">
        <w:t>.................................................................... – явяваща се ……..% от общия обем  в обект №…..</w:t>
      </w:r>
    </w:p>
    <w:p w:rsidR="00743AE5" w:rsidRPr="00624DB5" w:rsidRDefault="00743AE5" w:rsidP="00743AE5">
      <w:pPr>
        <w:ind w:firstLine="426"/>
        <w:jc w:val="both"/>
      </w:pPr>
      <w:r w:rsidRPr="00624DB5">
        <w:t>.................................................................... – явяваща се ……..% от общия обем  в обект №…..</w:t>
      </w:r>
    </w:p>
    <w:p w:rsidR="00743AE5" w:rsidRPr="00624DB5" w:rsidRDefault="00743AE5" w:rsidP="00743AE5">
      <w:pPr>
        <w:ind w:firstLine="426"/>
        <w:jc w:val="both"/>
      </w:pPr>
      <w:r w:rsidRPr="00624DB5">
        <w:lastRenderedPageBreak/>
        <w:t>.................................................................... – явяваща се ……..% от общия обем  в обект №…..</w:t>
      </w:r>
    </w:p>
    <w:p w:rsidR="00743AE5" w:rsidRPr="00624DB5" w:rsidRDefault="00743AE5" w:rsidP="00743AE5">
      <w:pPr>
        <w:ind w:firstLine="426"/>
        <w:jc w:val="both"/>
      </w:pPr>
      <w:r w:rsidRPr="00624DB5">
        <w:t>като в уверение на това представям Декларация №10 за съгласие  за участие в процедурата за съответния обект издадена от управляващия на  обявеният/</w:t>
      </w:r>
      <w:proofErr w:type="spellStart"/>
      <w:r w:rsidRPr="00624DB5">
        <w:t>ите</w:t>
      </w:r>
      <w:proofErr w:type="spellEnd"/>
      <w:r w:rsidRPr="00624DB5">
        <w:t xml:space="preserve"> подизпълнители……………..бр.</w:t>
      </w:r>
    </w:p>
    <w:p w:rsidR="00743AE5" w:rsidRPr="00624DB5" w:rsidRDefault="00743AE5" w:rsidP="00743AE5">
      <w:pPr>
        <w:ind w:left="426"/>
        <w:jc w:val="center"/>
        <w:rPr>
          <w:i/>
        </w:rPr>
      </w:pPr>
      <w:r w:rsidRPr="00624DB5">
        <w:rPr>
          <w:i/>
        </w:rPr>
        <w:t xml:space="preserve">(представя се в оригинал подписан от управляващия ла лицата обявени като подизпълнител) </w:t>
      </w:r>
    </w:p>
    <w:p w:rsidR="00743AE5" w:rsidRPr="00624DB5" w:rsidRDefault="00743AE5" w:rsidP="00743AE5">
      <w:pPr>
        <w:ind w:left="426"/>
        <w:jc w:val="center"/>
        <w:rPr>
          <w:i/>
        </w:rPr>
      </w:pPr>
    </w:p>
    <w:p w:rsidR="00743AE5" w:rsidRPr="00624DB5" w:rsidRDefault="00743AE5" w:rsidP="00743AE5">
      <w:pPr>
        <w:ind w:left="426"/>
        <w:jc w:val="center"/>
        <w:rPr>
          <w:i/>
        </w:rPr>
      </w:pPr>
    </w:p>
    <w:p w:rsidR="00743AE5" w:rsidRPr="00624DB5" w:rsidRDefault="00743AE5" w:rsidP="00743AE5">
      <w:pPr>
        <w:ind w:firstLine="426"/>
        <w:jc w:val="both"/>
      </w:pPr>
    </w:p>
    <w:p w:rsidR="00743AE5" w:rsidRPr="00624DB5" w:rsidRDefault="00743AE5" w:rsidP="00743AE5">
      <w:r w:rsidRPr="00624DB5">
        <w:rPr>
          <w:b/>
          <w:u w:val="single"/>
        </w:rPr>
        <w:t xml:space="preserve">ЗАБЕЛЕЖКА: </w:t>
      </w:r>
      <w:r w:rsidRPr="00624DB5">
        <w:t>Настоящата декларация се попълва от управляващия на участника. Представя се в оригинал.</w:t>
      </w:r>
    </w:p>
    <w:p w:rsidR="00743AE5" w:rsidRPr="00624DB5" w:rsidRDefault="00743AE5" w:rsidP="00743AE5">
      <w:pPr>
        <w:rPr>
          <w:u w:val="single"/>
          <w:lang w:val="en-US"/>
        </w:rPr>
      </w:pPr>
    </w:p>
    <w:p w:rsidR="00743AE5" w:rsidRPr="00624DB5" w:rsidRDefault="00743AE5" w:rsidP="00743AE5">
      <w:pPr>
        <w:rPr>
          <w:u w:val="single"/>
          <w:lang w:val="en-US"/>
        </w:rPr>
      </w:pPr>
    </w:p>
    <w:p w:rsidR="00743AE5" w:rsidRPr="00624DB5" w:rsidRDefault="00743AE5" w:rsidP="00743AE5">
      <w:pPr>
        <w:rPr>
          <w:u w:val="single"/>
          <w:lang w:val="en-US"/>
        </w:rPr>
      </w:pPr>
    </w:p>
    <w:p w:rsidR="00743AE5" w:rsidRPr="00624DB5" w:rsidRDefault="00743AE5" w:rsidP="00743AE5">
      <w:pPr>
        <w:rPr>
          <w:u w:val="single"/>
        </w:rPr>
      </w:pPr>
    </w:p>
    <w:p w:rsidR="00743AE5" w:rsidRPr="00624DB5" w:rsidRDefault="00743AE5" w:rsidP="00743AE5">
      <w:pPr>
        <w:rPr>
          <w:u w:val="single"/>
        </w:rPr>
      </w:pPr>
      <w:r w:rsidRPr="00624DB5">
        <w:rPr>
          <w:u w:val="single"/>
        </w:rPr>
        <w:tab/>
      </w:r>
      <w:r w:rsidRPr="00624DB5">
        <w:rPr>
          <w:u w:val="single"/>
        </w:rPr>
        <w:tab/>
      </w:r>
      <w:r w:rsidRPr="00624DB5">
        <w:rPr>
          <w:u w:val="single"/>
        </w:rPr>
        <w:tab/>
      </w:r>
      <w:r w:rsidRPr="00624DB5">
        <w:t xml:space="preserve">г.                 </w:t>
      </w:r>
      <w:r w:rsidRPr="00624DB5">
        <w:tab/>
      </w:r>
      <w:r w:rsidRPr="00624DB5">
        <w:tab/>
      </w:r>
      <w:r w:rsidRPr="00624DB5">
        <w:tab/>
      </w:r>
      <w:r w:rsidRPr="00624DB5">
        <w:tab/>
        <w:t xml:space="preserve">Декларатор: </w:t>
      </w:r>
      <w:r w:rsidRPr="00624DB5">
        <w:rPr>
          <w:u w:val="single"/>
        </w:rPr>
        <w:tab/>
      </w:r>
      <w:r w:rsidRPr="00624DB5">
        <w:rPr>
          <w:u w:val="single"/>
        </w:rPr>
        <w:tab/>
      </w:r>
      <w:r w:rsidRPr="00624DB5">
        <w:rPr>
          <w:u w:val="single"/>
        </w:rPr>
        <w:tab/>
      </w:r>
    </w:p>
    <w:p w:rsidR="00743AE5" w:rsidRPr="00624DB5" w:rsidRDefault="00743AE5" w:rsidP="00743AE5">
      <w:pPr>
        <w:rPr>
          <w:iCs/>
        </w:rPr>
      </w:pPr>
      <w:r w:rsidRPr="00624DB5">
        <w:rPr>
          <w:iCs/>
        </w:rPr>
        <w:t>(дата )                                                                                                                  (подпис)</w:t>
      </w:r>
    </w:p>
    <w:p w:rsidR="00743AE5" w:rsidRPr="00624DB5" w:rsidRDefault="00743AE5" w:rsidP="00743AE5">
      <w:pPr>
        <w:rPr>
          <w:iCs/>
        </w:rPr>
      </w:pPr>
    </w:p>
    <w:p w:rsidR="00743AE5" w:rsidRPr="00624DB5" w:rsidRDefault="00743AE5" w:rsidP="00743AE5">
      <w:pPr>
        <w:jc w:val="center"/>
        <w:rPr>
          <w:b/>
          <w:u w:val="single"/>
        </w:rPr>
      </w:pPr>
    </w:p>
    <w:p w:rsidR="00743AE5" w:rsidRDefault="00743AE5" w:rsidP="00743AE5">
      <w:pPr>
        <w:jc w:val="center"/>
        <w:rPr>
          <w:b/>
          <w:u w:val="single"/>
          <w:lang w:val="en-GB"/>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Default="00743AE5" w:rsidP="00743AE5">
      <w:pPr>
        <w:jc w:val="center"/>
        <w:rPr>
          <w:b/>
          <w:u w:val="single"/>
        </w:rPr>
      </w:pPr>
    </w:p>
    <w:p w:rsidR="00743AE5" w:rsidRPr="00624DB5" w:rsidRDefault="00743AE5" w:rsidP="00743AE5">
      <w:pPr>
        <w:jc w:val="center"/>
        <w:rPr>
          <w:b/>
          <w:u w:val="single"/>
        </w:rPr>
      </w:pPr>
      <w:r w:rsidRPr="00624DB5">
        <w:rPr>
          <w:b/>
          <w:u w:val="single"/>
        </w:rPr>
        <w:lastRenderedPageBreak/>
        <w:t>Д Е К Л А Р А Ц И Я № 9</w:t>
      </w:r>
    </w:p>
    <w:p w:rsidR="00743AE5" w:rsidRPr="00624DB5" w:rsidRDefault="00743AE5" w:rsidP="00743AE5">
      <w:pPr>
        <w:ind w:firstLine="284"/>
        <w:jc w:val="center"/>
        <w:rPr>
          <w:b/>
        </w:rPr>
      </w:pPr>
    </w:p>
    <w:p w:rsidR="00743AE5" w:rsidRPr="00624DB5" w:rsidRDefault="00743AE5" w:rsidP="00743AE5">
      <w:pPr>
        <w:jc w:val="center"/>
        <w:rPr>
          <w:b/>
          <w:u w:val="single"/>
        </w:rPr>
      </w:pPr>
      <w:r w:rsidRPr="00624DB5">
        <w:rPr>
          <w:b/>
          <w:u w:val="single"/>
        </w:rPr>
        <w:t>(попълва се само от обявен подизпълнител)</w:t>
      </w:r>
    </w:p>
    <w:p w:rsidR="00743AE5" w:rsidRPr="00624DB5" w:rsidRDefault="00743AE5" w:rsidP="00743AE5">
      <w:pPr>
        <w:ind w:firstLine="284"/>
        <w:jc w:val="center"/>
        <w:rPr>
          <w:b/>
          <w:u w:val="single"/>
        </w:rPr>
      </w:pPr>
    </w:p>
    <w:p w:rsidR="00743AE5" w:rsidRPr="00624DB5" w:rsidRDefault="00743AE5" w:rsidP="00743AE5">
      <w:pPr>
        <w:ind w:firstLine="426"/>
        <w:jc w:val="both"/>
        <w:rPr>
          <w:bCs/>
        </w:rPr>
      </w:pPr>
      <w:r w:rsidRPr="00624DB5">
        <w:rPr>
          <w:b/>
        </w:rPr>
        <w:t xml:space="preserve">по чл. 58, ал. 2 от </w:t>
      </w:r>
      <w:r w:rsidRPr="00624DB5">
        <w:rPr>
          <w:b/>
          <w:bCs/>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w:t>
      </w:r>
    </w:p>
    <w:p w:rsidR="00743AE5" w:rsidRPr="00624DB5" w:rsidRDefault="00743AE5" w:rsidP="00743AE5">
      <w:pPr>
        <w:ind w:firstLine="284"/>
        <w:jc w:val="center"/>
      </w:pPr>
    </w:p>
    <w:p w:rsidR="00743AE5" w:rsidRPr="00624DB5" w:rsidRDefault="00743AE5" w:rsidP="00743AE5">
      <w:pPr>
        <w:spacing w:line="360" w:lineRule="auto"/>
        <w:jc w:val="both"/>
      </w:pPr>
      <w:r w:rsidRPr="00624DB5">
        <w:t>Долуподписаният /</w:t>
      </w:r>
      <w:proofErr w:type="spellStart"/>
      <w:r w:rsidRPr="00624DB5">
        <w:t>ната</w:t>
      </w:r>
      <w:proofErr w:type="spellEnd"/>
      <w:r w:rsidRPr="00624DB5">
        <w:t xml:space="preserve">/ </w:t>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t xml:space="preserve">  с лична карта  № </w:t>
      </w:r>
      <w:r w:rsidRPr="00624DB5">
        <w:rPr>
          <w:u w:val="single"/>
        </w:rPr>
        <w:tab/>
      </w:r>
      <w:r w:rsidRPr="00624DB5">
        <w:rPr>
          <w:u w:val="single"/>
        </w:rPr>
        <w:tab/>
      </w:r>
      <w:r w:rsidRPr="00624DB5">
        <w:t xml:space="preserve">, издадена на </w:t>
      </w:r>
      <w:r w:rsidRPr="00624DB5">
        <w:rPr>
          <w:u w:val="single"/>
        </w:rPr>
        <w:tab/>
      </w:r>
      <w:r w:rsidRPr="00624DB5">
        <w:rPr>
          <w:u w:val="single"/>
        </w:rPr>
        <w:tab/>
      </w:r>
      <w:r w:rsidRPr="00624DB5">
        <w:rPr>
          <w:u w:val="single"/>
        </w:rPr>
        <w:tab/>
      </w:r>
      <w:r w:rsidRPr="00624DB5">
        <w:rPr>
          <w:u w:val="single"/>
        </w:rPr>
        <w:tab/>
      </w:r>
      <w:r w:rsidRPr="00624DB5">
        <w:t xml:space="preserve"> от </w:t>
      </w:r>
      <w:r w:rsidRPr="00624DB5">
        <w:rPr>
          <w:u w:val="single"/>
        </w:rPr>
        <w:tab/>
      </w:r>
      <w:r w:rsidRPr="00624DB5">
        <w:rPr>
          <w:u w:val="single"/>
        </w:rPr>
        <w:tab/>
      </w:r>
      <w:r w:rsidRPr="00624DB5">
        <w:rPr>
          <w:u w:val="single"/>
        </w:rPr>
        <w:tab/>
      </w:r>
      <w:r w:rsidRPr="00624DB5">
        <w:t>, в качеството ми на</w:t>
      </w:r>
      <w:r w:rsidRPr="00624DB5">
        <w:tab/>
        <w:t xml:space="preserve">______________________  </w:t>
      </w:r>
      <w:r w:rsidRPr="00624DB5">
        <w:rPr>
          <w:iCs/>
        </w:rPr>
        <w:t xml:space="preserve"> (посочете длъжността) </w:t>
      </w:r>
      <w:r w:rsidRPr="00624DB5">
        <w:t xml:space="preserve">на  </w:t>
      </w:r>
      <w:r w:rsidRPr="00624DB5">
        <w:rPr>
          <w:u w:val="single"/>
        </w:rPr>
        <w:tab/>
      </w:r>
      <w:r w:rsidRPr="00624DB5">
        <w:rPr>
          <w:u w:val="single"/>
        </w:rPr>
        <w:tab/>
      </w:r>
      <w:r w:rsidRPr="00624DB5">
        <w:rPr>
          <w:u w:val="single"/>
        </w:rPr>
        <w:tab/>
      </w:r>
      <w:r w:rsidRPr="00624DB5">
        <w:rPr>
          <w:iCs/>
        </w:rPr>
        <w:t>(посочете фирмата на участника),</w:t>
      </w:r>
    </w:p>
    <w:p w:rsidR="00743AE5" w:rsidRPr="00624DB5" w:rsidRDefault="00743AE5" w:rsidP="00743AE5">
      <w:pPr>
        <w:jc w:val="both"/>
      </w:pPr>
      <w:r w:rsidRPr="00624DB5">
        <w:t xml:space="preserve">ЕИК </w:t>
      </w:r>
      <w:r w:rsidRPr="00624DB5">
        <w:rPr>
          <w:u w:val="single"/>
        </w:rPr>
        <w:tab/>
      </w:r>
      <w:r w:rsidRPr="00624DB5">
        <w:rPr>
          <w:u w:val="single"/>
        </w:rPr>
        <w:tab/>
      </w:r>
      <w:r w:rsidRPr="00624DB5">
        <w:t>, със седалище и адрес на управление</w:t>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rPr>
          <w:u w:val="single"/>
        </w:rPr>
        <w:tab/>
      </w:r>
      <w:r w:rsidRPr="00624DB5">
        <w:t xml:space="preserve">    и </w:t>
      </w:r>
      <w:r w:rsidRPr="00624DB5">
        <w:rPr>
          <w:b/>
          <w:u w:val="single"/>
        </w:rPr>
        <w:t>като обявен за подизпълнител</w:t>
      </w:r>
      <w:r w:rsidRPr="00624DB5">
        <w:t xml:space="preserve"> на участник ……………………………………. за участие в търг с явно наддаване за </w:t>
      </w:r>
      <w:r w:rsidRPr="00624DB5">
        <w:rPr>
          <w:b/>
        </w:rPr>
        <w:t>продажба на стояща дървесина на корен, открит със Заповед № ……/……….20…… г. на директора на Кмета на община Гулянци, като с настоящата</w:t>
      </w:r>
    </w:p>
    <w:p w:rsidR="00743AE5" w:rsidRPr="00624DB5" w:rsidRDefault="00743AE5" w:rsidP="00743AE5">
      <w:pPr>
        <w:spacing w:before="120" w:after="120"/>
        <w:ind w:left="2160" w:hanging="2160"/>
        <w:jc w:val="center"/>
        <w:rPr>
          <w:b/>
        </w:rPr>
      </w:pPr>
    </w:p>
    <w:p w:rsidR="00743AE5" w:rsidRPr="00624DB5" w:rsidRDefault="00743AE5" w:rsidP="00743AE5">
      <w:pPr>
        <w:spacing w:before="120" w:after="120"/>
        <w:ind w:left="2160" w:hanging="2160"/>
        <w:jc w:val="center"/>
        <w:rPr>
          <w:b/>
        </w:rPr>
      </w:pPr>
      <w:r w:rsidRPr="00624DB5">
        <w:rPr>
          <w:b/>
        </w:rPr>
        <w:t>Д Е К Л А Р И Р А М, че:</w:t>
      </w:r>
    </w:p>
    <w:p w:rsidR="00743AE5" w:rsidRPr="00624DB5" w:rsidRDefault="00743AE5" w:rsidP="00743AE5">
      <w:pPr>
        <w:ind w:left="720"/>
      </w:pPr>
      <w:r w:rsidRPr="00624DB5">
        <w:t xml:space="preserve">………………………………………………………………………………………………………… </w:t>
      </w:r>
    </w:p>
    <w:p w:rsidR="00743AE5" w:rsidRPr="00624DB5" w:rsidRDefault="00743AE5" w:rsidP="00743AE5">
      <w:pPr>
        <w:ind w:left="720"/>
        <w:jc w:val="center"/>
      </w:pPr>
      <w:r w:rsidRPr="00624DB5">
        <w:t>(изписва се името и правната форма на подизпълнителя)</w:t>
      </w:r>
    </w:p>
    <w:p w:rsidR="00743AE5" w:rsidRPr="00624DB5" w:rsidRDefault="00743AE5" w:rsidP="00743AE5">
      <w:pPr>
        <w:ind w:left="720"/>
        <w:jc w:val="center"/>
      </w:pPr>
    </w:p>
    <w:p w:rsidR="00743AE5" w:rsidRPr="00624DB5" w:rsidRDefault="00743AE5" w:rsidP="00743AE5">
      <w:pPr>
        <w:ind w:firstLine="360"/>
        <w:jc w:val="both"/>
      </w:pPr>
      <w:r w:rsidRPr="00624DB5">
        <w:t xml:space="preserve">Е СЪГЛАСНО да участва в качеството си на подизпълнител на ……………………….. При изпълнението на дейностите за покупко-продажба на  прогнозни количества стояща на корен дървесина, в обект/и  №…………………………………………………………………………….: </w:t>
      </w:r>
    </w:p>
    <w:p w:rsidR="00743AE5" w:rsidRPr="00624DB5" w:rsidRDefault="00743AE5" w:rsidP="00743AE5">
      <w:pPr>
        <w:ind w:firstLine="426"/>
        <w:jc w:val="both"/>
      </w:pPr>
      <w:r w:rsidRPr="00624DB5">
        <w:t>Като  дейностите които ще се изпълняват са както следва:</w:t>
      </w:r>
    </w:p>
    <w:p w:rsidR="00743AE5" w:rsidRPr="00624DB5" w:rsidRDefault="00743AE5" w:rsidP="00743AE5">
      <w:pPr>
        <w:ind w:firstLine="426"/>
        <w:jc w:val="both"/>
      </w:pPr>
      <w:r w:rsidRPr="00624DB5">
        <w:t>.................................................................... – явяваща се ……..% от общия обем  в обект №…..</w:t>
      </w:r>
    </w:p>
    <w:p w:rsidR="00743AE5" w:rsidRPr="00624DB5" w:rsidRDefault="00743AE5" w:rsidP="00743AE5">
      <w:pPr>
        <w:ind w:firstLine="426"/>
        <w:jc w:val="both"/>
      </w:pPr>
      <w:r w:rsidRPr="00624DB5">
        <w:t>.................................................................... – явяваща се ……..% от общия обем  в обект №…..</w:t>
      </w:r>
    </w:p>
    <w:p w:rsidR="00743AE5" w:rsidRPr="00624DB5" w:rsidRDefault="00743AE5" w:rsidP="00743AE5">
      <w:pPr>
        <w:ind w:firstLine="426"/>
        <w:jc w:val="both"/>
      </w:pPr>
    </w:p>
    <w:p w:rsidR="00743AE5" w:rsidRPr="00624DB5" w:rsidRDefault="00743AE5" w:rsidP="00743AE5">
      <w:pPr>
        <w:ind w:firstLine="426"/>
        <w:jc w:val="both"/>
      </w:pPr>
      <w:r w:rsidRPr="00624DB5">
        <w:t>Запознат съм с условието, че с подписване и подаване на настоящата декларация нямам право да подавам самостоятелна оферта за участие в процедурите за обектите за които съм декларирал съгласието си за участие като подизпълнител.</w:t>
      </w:r>
    </w:p>
    <w:p w:rsidR="00743AE5" w:rsidRPr="00624DB5" w:rsidRDefault="00743AE5" w:rsidP="00743AE5">
      <w:pPr>
        <w:ind w:firstLine="426"/>
        <w:jc w:val="both"/>
      </w:pPr>
    </w:p>
    <w:p w:rsidR="00743AE5" w:rsidRPr="00624DB5" w:rsidRDefault="00743AE5" w:rsidP="00743AE5">
      <w:pPr>
        <w:ind w:firstLine="426"/>
        <w:jc w:val="both"/>
      </w:pPr>
      <w:r w:rsidRPr="00624DB5">
        <w:rPr>
          <w:b/>
          <w:u w:val="single"/>
        </w:rPr>
        <w:t xml:space="preserve">ЗАБЕЛЕЖКА: </w:t>
      </w:r>
      <w:r w:rsidRPr="00624DB5">
        <w:t>Настоящата декларация се попълва от представляващия търговеца по закон  заявил  съгласието да участва като подизпълнител. Представя се в оригинал.</w:t>
      </w:r>
    </w:p>
    <w:p w:rsidR="00743AE5" w:rsidRPr="00624DB5" w:rsidRDefault="00743AE5" w:rsidP="00743AE5">
      <w:pPr>
        <w:rPr>
          <w:u w:val="single"/>
        </w:rPr>
      </w:pPr>
    </w:p>
    <w:p w:rsidR="00743AE5" w:rsidRPr="00624DB5" w:rsidRDefault="00743AE5" w:rsidP="00743AE5">
      <w:pPr>
        <w:rPr>
          <w:u w:val="single"/>
        </w:rPr>
      </w:pPr>
    </w:p>
    <w:p w:rsidR="00743AE5" w:rsidRPr="00624DB5" w:rsidRDefault="00743AE5" w:rsidP="00743AE5">
      <w:pPr>
        <w:rPr>
          <w:u w:val="single"/>
        </w:rPr>
      </w:pPr>
    </w:p>
    <w:p w:rsidR="00743AE5" w:rsidRPr="00624DB5" w:rsidRDefault="00743AE5" w:rsidP="00743AE5">
      <w:pPr>
        <w:rPr>
          <w:u w:val="single"/>
        </w:rPr>
      </w:pPr>
      <w:r w:rsidRPr="00624DB5">
        <w:rPr>
          <w:u w:val="single"/>
        </w:rPr>
        <w:tab/>
      </w:r>
      <w:r w:rsidRPr="00624DB5">
        <w:rPr>
          <w:u w:val="single"/>
        </w:rPr>
        <w:tab/>
      </w:r>
      <w:r w:rsidRPr="00624DB5">
        <w:rPr>
          <w:u w:val="single"/>
        </w:rPr>
        <w:tab/>
      </w:r>
      <w:r w:rsidRPr="00624DB5">
        <w:t xml:space="preserve">г.                 </w:t>
      </w:r>
      <w:r w:rsidRPr="00624DB5">
        <w:tab/>
      </w:r>
      <w:r w:rsidRPr="00624DB5">
        <w:tab/>
      </w:r>
      <w:r w:rsidRPr="00624DB5">
        <w:tab/>
      </w:r>
      <w:r w:rsidRPr="00624DB5">
        <w:tab/>
        <w:t xml:space="preserve">Декларатор: </w:t>
      </w:r>
      <w:r w:rsidRPr="00624DB5">
        <w:rPr>
          <w:u w:val="single"/>
        </w:rPr>
        <w:tab/>
      </w:r>
      <w:r w:rsidRPr="00624DB5">
        <w:rPr>
          <w:u w:val="single"/>
        </w:rPr>
        <w:tab/>
      </w:r>
      <w:r w:rsidRPr="00624DB5">
        <w:rPr>
          <w:u w:val="single"/>
        </w:rPr>
        <w:tab/>
      </w:r>
    </w:p>
    <w:p w:rsidR="00743AE5" w:rsidRDefault="00743AE5" w:rsidP="00743AE5">
      <w:pPr>
        <w:rPr>
          <w:iCs/>
        </w:rPr>
      </w:pPr>
      <w:r w:rsidRPr="00624DB5">
        <w:rPr>
          <w:iCs/>
        </w:rPr>
        <w:t xml:space="preserve">(дата )                                                                                                                  (подпис) </w:t>
      </w:r>
    </w:p>
    <w:p w:rsidR="00743AE5" w:rsidRPr="00D779AA" w:rsidRDefault="00743AE5" w:rsidP="00743AE5">
      <w:pPr>
        <w:jc w:val="center"/>
        <w:rPr>
          <w:iCs/>
        </w:rPr>
      </w:pPr>
      <w:r w:rsidRPr="00624DB5">
        <w:rPr>
          <w:b/>
          <w:u w:val="single"/>
        </w:rPr>
        <w:lastRenderedPageBreak/>
        <w:t>Д Е К Л А Р А Ц И Я № 10</w:t>
      </w:r>
    </w:p>
    <w:p w:rsidR="00743AE5" w:rsidRPr="00624DB5" w:rsidRDefault="00743AE5" w:rsidP="00743AE5">
      <w:pPr>
        <w:ind w:left="2160" w:hanging="2160"/>
        <w:jc w:val="center"/>
        <w:rPr>
          <w:b/>
          <w:u w:val="single"/>
        </w:rPr>
      </w:pPr>
    </w:p>
    <w:p w:rsidR="00743AE5" w:rsidRPr="00624DB5" w:rsidRDefault="00743AE5" w:rsidP="00743AE5">
      <w:pPr>
        <w:jc w:val="center"/>
        <w:rPr>
          <w:b/>
        </w:rPr>
      </w:pPr>
      <w:r w:rsidRPr="00624DB5">
        <w:rPr>
          <w:b/>
        </w:rPr>
        <w:t>за информираност</w:t>
      </w:r>
      <w:r w:rsidRPr="00624DB5">
        <w:rPr>
          <w:b/>
          <w:lang w:val="en-US"/>
        </w:rPr>
        <w:t xml:space="preserve"> </w:t>
      </w:r>
      <w:r w:rsidRPr="00624DB5">
        <w:rPr>
          <w:b/>
        </w:rPr>
        <w:t>и съгласие за обработване на лични данни</w:t>
      </w:r>
    </w:p>
    <w:p w:rsidR="00743AE5" w:rsidRPr="00624DB5" w:rsidRDefault="00743AE5" w:rsidP="00743AE5">
      <w:pPr>
        <w:jc w:val="both"/>
        <w:rPr>
          <w:b/>
        </w:rPr>
      </w:pPr>
    </w:p>
    <w:p w:rsidR="00743AE5" w:rsidRPr="00624DB5" w:rsidRDefault="00743AE5" w:rsidP="00743AE5">
      <w:pPr>
        <w:jc w:val="both"/>
      </w:pPr>
    </w:p>
    <w:p w:rsidR="00743AE5" w:rsidRPr="00624DB5" w:rsidRDefault="00743AE5" w:rsidP="00743AE5">
      <w:pPr>
        <w:jc w:val="both"/>
      </w:pPr>
    </w:p>
    <w:p w:rsidR="00743AE5" w:rsidRPr="00624DB5" w:rsidRDefault="00743AE5" w:rsidP="00743AE5">
      <w:pPr>
        <w:ind w:firstLine="708"/>
        <w:jc w:val="both"/>
      </w:pPr>
      <w:r w:rsidRPr="00624DB5">
        <w:t>Долуподписаният/та………………………………………………………………………………………………………………………………………………………………………...</w:t>
      </w:r>
    </w:p>
    <w:p w:rsidR="00743AE5" w:rsidRPr="00624DB5" w:rsidRDefault="00743AE5" w:rsidP="00743AE5">
      <w:pPr>
        <w:ind w:firstLine="708"/>
        <w:jc w:val="center"/>
        <w:rPr>
          <w:i/>
        </w:rPr>
      </w:pPr>
      <w:r w:rsidRPr="00624DB5">
        <w:rPr>
          <w:i/>
        </w:rPr>
        <w:t>(собствено, бащино и фамилно име)</w:t>
      </w:r>
    </w:p>
    <w:p w:rsidR="00743AE5" w:rsidRPr="00624DB5" w:rsidRDefault="00743AE5" w:rsidP="00743AE5">
      <w:pPr>
        <w:ind w:firstLine="708"/>
        <w:jc w:val="center"/>
      </w:pPr>
    </w:p>
    <w:p w:rsidR="00743AE5" w:rsidRPr="00624DB5" w:rsidRDefault="00743AE5" w:rsidP="00743AE5">
      <w:pPr>
        <w:ind w:firstLine="708"/>
        <w:jc w:val="center"/>
      </w:pPr>
    </w:p>
    <w:p w:rsidR="00743AE5" w:rsidRPr="00624DB5" w:rsidRDefault="00743AE5" w:rsidP="00743AE5">
      <w:pPr>
        <w:jc w:val="both"/>
      </w:pPr>
      <w:r w:rsidRPr="00624DB5">
        <w:tab/>
        <w:t>Във връзка с предоставените от мен в община Гулянци лични данни и документи, съдържащи лични данни, необходими за:</w:t>
      </w:r>
    </w:p>
    <w:p w:rsidR="00743AE5" w:rsidRPr="00624DB5" w:rsidRDefault="00743AE5" w:rsidP="00743AE5">
      <w:pPr>
        <w:jc w:val="both"/>
      </w:pPr>
      <w:r w:rsidRPr="00624DB5">
        <w:tab/>
      </w:r>
    </w:p>
    <w:p w:rsidR="00743AE5" w:rsidRPr="00624DB5" w:rsidRDefault="00743AE5" w:rsidP="00743AE5">
      <w:pPr>
        <w:pStyle w:val="aa"/>
        <w:numPr>
          <w:ilvl w:val="0"/>
          <w:numId w:val="29"/>
        </w:numPr>
        <w:jc w:val="both"/>
      </w:pPr>
      <w:r w:rsidRPr="00624DB5">
        <w:t>Назначаване /избиране/ заемане на длъжност в……………………………..</w:t>
      </w:r>
    </w:p>
    <w:p w:rsidR="00743AE5" w:rsidRPr="00624DB5" w:rsidRDefault="00743AE5" w:rsidP="00743AE5">
      <w:pPr>
        <w:pStyle w:val="aa"/>
        <w:ind w:left="6372"/>
        <w:jc w:val="both"/>
        <w:rPr>
          <w:i/>
        </w:rPr>
      </w:pPr>
      <w:r w:rsidRPr="00624DB5">
        <w:rPr>
          <w:i/>
        </w:rPr>
        <w:t>(наименование на институцията)</w:t>
      </w:r>
    </w:p>
    <w:p w:rsidR="00743AE5" w:rsidRPr="00624DB5" w:rsidRDefault="00743AE5" w:rsidP="00743AE5">
      <w:pPr>
        <w:pStyle w:val="aa"/>
        <w:numPr>
          <w:ilvl w:val="0"/>
          <w:numId w:val="29"/>
        </w:numPr>
        <w:jc w:val="both"/>
      </w:pPr>
      <w:r w:rsidRPr="00624DB5">
        <w:t>Издаване на удостоверителни документи;</w:t>
      </w:r>
    </w:p>
    <w:p w:rsidR="00743AE5" w:rsidRPr="00624DB5" w:rsidRDefault="00743AE5" w:rsidP="00743AE5">
      <w:pPr>
        <w:pStyle w:val="aa"/>
        <w:numPr>
          <w:ilvl w:val="0"/>
          <w:numId w:val="29"/>
        </w:numPr>
        <w:jc w:val="both"/>
      </w:pPr>
      <w:r w:rsidRPr="00624DB5">
        <w:t>Участие в подбор;</w:t>
      </w:r>
    </w:p>
    <w:p w:rsidR="00743AE5" w:rsidRPr="00624DB5" w:rsidRDefault="00743AE5" w:rsidP="00743AE5">
      <w:pPr>
        <w:pStyle w:val="aa"/>
        <w:numPr>
          <w:ilvl w:val="0"/>
          <w:numId w:val="29"/>
        </w:numPr>
        <w:jc w:val="both"/>
      </w:pPr>
      <w:r w:rsidRPr="00624DB5">
        <w:t>Участие в конкурс;</w:t>
      </w:r>
    </w:p>
    <w:p w:rsidR="00743AE5" w:rsidRPr="00624DB5" w:rsidRDefault="00743AE5" w:rsidP="00743AE5">
      <w:pPr>
        <w:pStyle w:val="aa"/>
        <w:numPr>
          <w:ilvl w:val="0"/>
          <w:numId w:val="29"/>
        </w:numPr>
        <w:jc w:val="both"/>
      </w:pPr>
      <w:r w:rsidRPr="00624DB5">
        <w:t>Участие в търг;</w:t>
      </w:r>
    </w:p>
    <w:p w:rsidR="00743AE5" w:rsidRPr="00624DB5" w:rsidRDefault="00743AE5" w:rsidP="00743AE5">
      <w:pPr>
        <w:pStyle w:val="aa"/>
        <w:numPr>
          <w:ilvl w:val="0"/>
          <w:numId w:val="29"/>
        </w:numPr>
        <w:jc w:val="both"/>
      </w:pPr>
      <w:r w:rsidRPr="00624DB5">
        <w:t>Участие в обществена поръчка;</w:t>
      </w:r>
    </w:p>
    <w:p w:rsidR="00743AE5" w:rsidRPr="00624DB5" w:rsidRDefault="00743AE5" w:rsidP="00743AE5">
      <w:pPr>
        <w:pStyle w:val="aa"/>
        <w:numPr>
          <w:ilvl w:val="0"/>
          <w:numId w:val="29"/>
        </w:numPr>
        <w:jc w:val="both"/>
      </w:pPr>
      <w:r w:rsidRPr="00624DB5">
        <w:t>Друго - …………………………………………………………………………</w:t>
      </w:r>
    </w:p>
    <w:p w:rsidR="00743AE5" w:rsidRPr="00624DB5" w:rsidRDefault="00743AE5" w:rsidP="00743AE5">
      <w:pPr>
        <w:jc w:val="both"/>
      </w:pPr>
    </w:p>
    <w:p w:rsidR="00743AE5" w:rsidRPr="00624DB5" w:rsidRDefault="00743AE5" w:rsidP="00743AE5">
      <w:pPr>
        <w:ind w:left="708"/>
        <w:jc w:val="center"/>
        <w:rPr>
          <w:b/>
        </w:rPr>
      </w:pPr>
      <w:r w:rsidRPr="00624DB5">
        <w:rPr>
          <w:b/>
        </w:rPr>
        <w:t>ДЕКЛАРИРАМ,</w:t>
      </w:r>
    </w:p>
    <w:p w:rsidR="00743AE5" w:rsidRPr="00624DB5" w:rsidRDefault="00743AE5" w:rsidP="00743AE5">
      <w:pPr>
        <w:jc w:val="both"/>
      </w:pPr>
    </w:p>
    <w:p w:rsidR="00743AE5" w:rsidRPr="00624DB5" w:rsidRDefault="00743AE5" w:rsidP="00743AE5">
      <w:pPr>
        <w:spacing w:after="120"/>
        <w:jc w:val="both"/>
      </w:pPr>
      <w:r w:rsidRPr="00624DB5">
        <w:t>че съгласно чл. 13  от Регламент (ЕС) 2016/679 на Европейския съюз и на Съвета от 27 април 2016 г. относно защита на физическите лица във връзка с обработването на лични данни и относно свободното им движение на такива данни и за отмяна на Директива 95/46 ЕО, съм информиран/а относно следните обстоятелства, свързани с обработване на личните ми данни:</w:t>
      </w:r>
    </w:p>
    <w:p w:rsidR="00743AE5" w:rsidRPr="00624DB5" w:rsidRDefault="00743AE5" w:rsidP="00743AE5">
      <w:pPr>
        <w:spacing w:after="120"/>
        <w:jc w:val="both"/>
      </w:pPr>
      <w:r w:rsidRPr="00624DB5">
        <w:rPr>
          <w:b/>
        </w:rPr>
        <w:t>Администратор:</w:t>
      </w:r>
      <w:r w:rsidRPr="00624DB5">
        <w:t xml:space="preserve"> Община Гулянци – гр. Гулянци, ул. В.Левски № 3</w:t>
      </w:r>
      <w:r>
        <w:t>2</w:t>
      </w:r>
      <w:r w:rsidRPr="00624DB5">
        <w:t xml:space="preserve">. </w:t>
      </w:r>
    </w:p>
    <w:p w:rsidR="00743AE5" w:rsidRPr="00624DB5" w:rsidRDefault="00743AE5" w:rsidP="00743AE5">
      <w:pPr>
        <w:spacing w:after="120"/>
        <w:jc w:val="both"/>
      </w:pPr>
    </w:p>
    <w:p w:rsidR="00743AE5" w:rsidRPr="00D91E03" w:rsidRDefault="00743AE5" w:rsidP="00743AE5">
      <w:pPr>
        <w:jc w:val="both"/>
      </w:pPr>
      <w:r w:rsidRPr="00624DB5">
        <w:rPr>
          <w:b/>
        </w:rPr>
        <w:t>Цели на обработването на лични данни:</w:t>
      </w:r>
      <w:r w:rsidRPr="00624DB5">
        <w:t xml:space="preserve"> …………………………………</w:t>
      </w:r>
      <w:r>
        <w:rPr>
          <w:lang w:val="en-GB"/>
        </w:rPr>
        <w:t>...........................................................................</w:t>
      </w:r>
      <w:r w:rsidRPr="00624DB5">
        <w:t>………………</w:t>
      </w:r>
      <w:r w:rsidRPr="00624DB5">
        <w:rPr>
          <w:i/>
        </w:rPr>
        <w:t>(попълва се според всеки конкретен случай)</w:t>
      </w:r>
    </w:p>
    <w:p w:rsidR="00743AE5" w:rsidRPr="00624DB5" w:rsidRDefault="00743AE5" w:rsidP="00743AE5">
      <w:pPr>
        <w:spacing w:after="120"/>
        <w:jc w:val="both"/>
      </w:pPr>
      <w:r w:rsidRPr="00624DB5">
        <w:rPr>
          <w:b/>
        </w:rPr>
        <w:t>Правно основание за обработването на лични данни:</w:t>
      </w:r>
      <w:r w:rsidRPr="00624DB5">
        <w:t xml:space="preserve"> Закон за горите; Закон за лова и опазване на дивеча; Закон за обществените поръчки; Кодекс на труда; Кодекс за социалното осигуряване; Административно процесуален кодекс; Закон за административните нарушения и наказания;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Закон за здравословните и безопасни условия на труд и подзаконовите нормативни актове по прилагането им;</w:t>
      </w:r>
    </w:p>
    <w:p w:rsidR="00743AE5" w:rsidRPr="00624DB5" w:rsidRDefault="00743AE5" w:rsidP="00743AE5">
      <w:pPr>
        <w:spacing w:after="120"/>
        <w:jc w:val="both"/>
        <w:rPr>
          <w:b/>
        </w:rPr>
      </w:pPr>
      <w:r w:rsidRPr="00624DB5">
        <w:rPr>
          <w:b/>
        </w:rPr>
        <w:t xml:space="preserve">Срок за съхранение на личните данни: </w:t>
      </w:r>
    </w:p>
    <w:p w:rsidR="00743AE5" w:rsidRPr="00624DB5" w:rsidRDefault="00743AE5" w:rsidP="00743AE5">
      <w:pPr>
        <w:pStyle w:val="aa"/>
        <w:numPr>
          <w:ilvl w:val="0"/>
          <w:numId w:val="30"/>
        </w:numPr>
        <w:spacing w:after="120"/>
        <w:jc w:val="both"/>
        <w:rPr>
          <w:b/>
        </w:rPr>
      </w:pPr>
      <w:r w:rsidRPr="00624DB5">
        <w:t>5 години;</w:t>
      </w:r>
    </w:p>
    <w:p w:rsidR="00743AE5" w:rsidRPr="00624DB5" w:rsidRDefault="00743AE5" w:rsidP="00743AE5">
      <w:pPr>
        <w:pStyle w:val="aa"/>
        <w:numPr>
          <w:ilvl w:val="0"/>
          <w:numId w:val="30"/>
        </w:numPr>
        <w:spacing w:after="120"/>
        <w:jc w:val="both"/>
        <w:rPr>
          <w:b/>
        </w:rPr>
      </w:pPr>
      <w:r w:rsidRPr="00624DB5">
        <w:lastRenderedPageBreak/>
        <w:t>в трудово досие – 5 г. след прекратяване на правоотношението;</w:t>
      </w:r>
    </w:p>
    <w:p w:rsidR="00743AE5" w:rsidRPr="00624DB5" w:rsidRDefault="00743AE5" w:rsidP="00743AE5">
      <w:pPr>
        <w:pStyle w:val="aa"/>
        <w:numPr>
          <w:ilvl w:val="0"/>
          <w:numId w:val="30"/>
        </w:numPr>
        <w:spacing w:after="120"/>
        <w:jc w:val="both"/>
      </w:pPr>
      <w:r w:rsidRPr="00624DB5">
        <w:t>в архив 5 г.</w:t>
      </w:r>
    </w:p>
    <w:p w:rsidR="00743AE5" w:rsidRPr="00624DB5" w:rsidRDefault="00743AE5" w:rsidP="00743AE5">
      <w:pPr>
        <w:spacing w:after="120"/>
        <w:jc w:val="both"/>
      </w:pPr>
      <w:r w:rsidRPr="00624DB5">
        <w:rPr>
          <w:b/>
        </w:rPr>
        <w:t>Категории получатели на лични данни:</w:t>
      </w:r>
      <w:r w:rsidRPr="00624DB5">
        <w:t xml:space="preserve"> Публични органи при изпълнение на законови задължения; Контролни органи; Органи на съдебната власт; Служби по трудова медицина и здравни заведения за провеждане на профилактични медицински прегледи – след сключен договор; Обучаващи институции -осигуряване на условия за професионално и служебно развитие; Трета държава или международна организация, при изпълнението на задълженията и упражняването на специалните права на администратора или субекта на данните.</w:t>
      </w:r>
    </w:p>
    <w:p w:rsidR="00743AE5" w:rsidRPr="00624DB5" w:rsidRDefault="00743AE5" w:rsidP="00743AE5">
      <w:pPr>
        <w:spacing w:after="120"/>
        <w:jc w:val="both"/>
      </w:pPr>
      <w:r w:rsidRPr="00624DB5">
        <w:rPr>
          <w:b/>
        </w:rPr>
        <w:t>Права на субекта на данните:</w:t>
      </w:r>
      <w:r w:rsidRPr="00624DB5">
        <w:t xml:space="preserve"> Достъп до личните данни, които се събират, обработват и съхраняват и съхраняват в отдел „Човешки ресурси“ на община Гулянци; Коригиране на непълни или неточни данни; Ограничаване на обработването на лични данни (ако в нормативен акт не е предвидено друго); Възражение срещу обработване на лични данни и/или изтриване лични данни (ако в нормативен акт не е предвидено друго); Жалба до комисията за защита на личните данни; Защита по съдебен ред;</w:t>
      </w:r>
    </w:p>
    <w:p w:rsidR="00743AE5" w:rsidRPr="00624DB5" w:rsidRDefault="00743AE5" w:rsidP="00743AE5">
      <w:pPr>
        <w:spacing w:after="120"/>
        <w:jc w:val="both"/>
      </w:pPr>
      <w:r w:rsidRPr="00624DB5">
        <w:tab/>
        <w:t>Правата могат да се упражняват по всяко време на обработване на личните данни.</w:t>
      </w:r>
    </w:p>
    <w:p w:rsidR="00743AE5" w:rsidRPr="00624DB5" w:rsidRDefault="00743AE5" w:rsidP="00743AE5">
      <w:pPr>
        <w:spacing w:after="120"/>
        <w:jc w:val="both"/>
      </w:pPr>
      <w:r w:rsidRPr="00624DB5">
        <w:tab/>
        <w:t>Предоставяне на лични данни и документи, съдържащи такива данни, е задължително изискване при възникване, съществуване, изменение и прекратяване на правоотношението на субекта на данните; установяване на съответствие на притежаваните образование, професионален опит и квалификация с изискването за заемане на длъжността, удостоверителни документи при необходимост, вкл. получаване на разрешителни документи, впиване в регистри и др., свързани с изпълнението задълженията и упражняване на специалните права на администратора или на субекта на данните.</w:t>
      </w:r>
    </w:p>
    <w:p w:rsidR="00743AE5" w:rsidRPr="00624DB5" w:rsidRDefault="00743AE5" w:rsidP="00743AE5">
      <w:pPr>
        <w:spacing w:after="120"/>
        <w:jc w:val="both"/>
      </w:pPr>
      <w:r w:rsidRPr="00624DB5">
        <w:tab/>
        <w:t>Запознат съм, че в случай на отказ от предоставяне на изискани лични данни община Гулянци няма да бъде в състояние да ме допусне до участие в процедура за заемане на длъжност, да сключи договор или да продължи изпълнението на сключен с мен договор, да ме допусне до участие в търг и обществени поръчки и др.</w:t>
      </w:r>
    </w:p>
    <w:p w:rsidR="00743AE5" w:rsidRPr="00624DB5" w:rsidRDefault="00743AE5" w:rsidP="00743AE5">
      <w:pPr>
        <w:spacing w:after="120"/>
        <w:jc w:val="both"/>
      </w:pPr>
      <w:r w:rsidRPr="00624DB5">
        <w:tab/>
        <w:t>Запознат/а съм, че не съм обект на решение, основаващо се единствено на автоматизирано обработване, вкл. профилиране, което поражда правни последствия за мен или по подобен начин ме засяга в значителна степен.</w:t>
      </w:r>
    </w:p>
    <w:p w:rsidR="00743AE5" w:rsidRPr="00624DB5" w:rsidRDefault="00743AE5" w:rsidP="00743AE5">
      <w:pPr>
        <w:spacing w:after="120"/>
        <w:jc w:val="both"/>
      </w:pPr>
    </w:p>
    <w:p w:rsidR="00743AE5" w:rsidRPr="00624DB5" w:rsidRDefault="00743AE5" w:rsidP="00743AE5">
      <w:pPr>
        <w:jc w:val="both"/>
      </w:pPr>
      <w:r w:rsidRPr="00624DB5">
        <w:tab/>
        <w:t>Съгласен съм……………………………………………………………………………</w:t>
      </w:r>
    </w:p>
    <w:p w:rsidR="00743AE5" w:rsidRPr="00624DB5" w:rsidRDefault="00743AE5" w:rsidP="00743AE5">
      <w:pPr>
        <w:jc w:val="both"/>
      </w:pPr>
      <w:r w:rsidRPr="00624DB5">
        <w:t>да обработва и съхранява личните ми данни, съгласно изискванията на Закона за защита на личните данни и Регламент (ЕС) 2016/679, които предоставям във връзка с горепосочената цел.</w:t>
      </w:r>
    </w:p>
    <w:p w:rsidR="00743AE5" w:rsidRPr="00624DB5" w:rsidRDefault="00743AE5" w:rsidP="00743AE5">
      <w:pPr>
        <w:jc w:val="both"/>
      </w:pPr>
    </w:p>
    <w:p w:rsidR="00743AE5" w:rsidRPr="00624DB5" w:rsidRDefault="00743AE5" w:rsidP="00743AE5">
      <w:pPr>
        <w:jc w:val="both"/>
      </w:pPr>
    </w:p>
    <w:p w:rsidR="00743AE5" w:rsidRPr="00624DB5" w:rsidRDefault="00743AE5" w:rsidP="00743AE5">
      <w:pPr>
        <w:jc w:val="both"/>
      </w:pPr>
    </w:p>
    <w:p w:rsidR="00743AE5" w:rsidRPr="00624DB5" w:rsidRDefault="00743AE5" w:rsidP="00743AE5">
      <w:pPr>
        <w:jc w:val="both"/>
      </w:pPr>
    </w:p>
    <w:p w:rsidR="00743AE5" w:rsidRDefault="00743AE5" w:rsidP="00743AE5">
      <w:pPr>
        <w:jc w:val="both"/>
      </w:pPr>
    </w:p>
    <w:p w:rsidR="00743AE5" w:rsidRPr="00624DB5" w:rsidRDefault="00743AE5" w:rsidP="00743AE5">
      <w:pPr>
        <w:jc w:val="both"/>
      </w:pPr>
      <w:r w:rsidRPr="00624DB5">
        <w:t>дата:……………..</w:t>
      </w:r>
      <w:r w:rsidRPr="00624DB5">
        <w:tab/>
      </w:r>
      <w:r w:rsidRPr="00624DB5">
        <w:tab/>
      </w:r>
      <w:r w:rsidRPr="00624DB5">
        <w:tab/>
      </w:r>
      <w:r w:rsidRPr="00624DB5">
        <w:tab/>
      </w:r>
      <w:r w:rsidRPr="00624DB5">
        <w:tab/>
      </w:r>
      <w:r w:rsidRPr="00624DB5">
        <w:tab/>
      </w:r>
      <w:r w:rsidRPr="00624DB5">
        <w:tab/>
        <w:t>Декларатор:………………</w:t>
      </w:r>
    </w:p>
    <w:p w:rsidR="00117939" w:rsidRDefault="00743AE5" w:rsidP="00117939">
      <w:pPr>
        <w:jc w:val="both"/>
      </w:pPr>
      <w:r w:rsidRPr="00624DB5">
        <w:t>гр. ..……………...</w:t>
      </w:r>
    </w:p>
    <w:p w:rsidR="00117939" w:rsidRPr="00117939" w:rsidRDefault="00117939" w:rsidP="00117939">
      <w:pPr>
        <w:jc w:val="right"/>
      </w:pPr>
      <w:r w:rsidRPr="005C1E79">
        <w:rPr>
          <w:b/>
          <w:bCs/>
        </w:rPr>
        <w:lastRenderedPageBreak/>
        <w:t>Проект!</w:t>
      </w:r>
    </w:p>
    <w:p w:rsidR="00117939" w:rsidRDefault="00117939" w:rsidP="00743AE5">
      <w:pPr>
        <w:pStyle w:val="ad"/>
        <w:rPr>
          <w:sz w:val="24"/>
          <w:szCs w:val="24"/>
          <w:lang w:val="bg-BG"/>
        </w:rPr>
      </w:pPr>
    </w:p>
    <w:p w:rsidR="00117939" w:rsidRDefault="00117939" w:rsidP="00743AE5">
      <w:pPr>
        <w:pStyle w:val="ad"/>
        <w:rPr>
          <w:sz w:val="24"/>
          <w:szCs w:val="24"/>
          <w:lang w:val="bg-BG"/>
        </w:rPr>
      </w:pPr>
    </w:p>
    <w:p w:rsidR="00743AE5" w:rsidRDefault="00743AE5" w:rsidP="00743AE5">
      <w:pPr>
        <w:pStyle w:val="ad"/>
        <w:rPr>
          <w:sz w:val="24"/>
          <w:szCs w:val="24"/>
        </w:rPr>
      </w:pPr>
      <w:r w:rsidRPr="00624DB5">
        <w:rPr>
          <w:sz w:val="24"/>
          <w:szCs w:val="24"/>
        </w:rPr>
        <w:t xml:space="preserve">Д О Г О В О Р </w:t>
      </w:r>
    </w:p>
    <w:p w:rsidR="007A61B7" w:rsidRPr="00624DB5" w:rsidRDefault="007A61B7" w:rsidP="00743AE5">
      <w:pPr>
        <w:pStyle w:val="ad"/>
        <w:rPr>
          <w:sz w:val="24"/>
          <w:szCs w:val="24"/>
        </w:rPr>
      </w:pPr>
    </w:p>
    <w:p w:rsidR="00743AE5" w:rsidRPr="00624DB5" w:rsidRDefault="00743AE5" w:rsidP="00743AE5">
      <w:pPr>
        <w:pStyle w:val="af5"/>
        <w:spacing w:before="0" w:after="0"/>
        <w:rPr>
          <w:rFonts w:ascii="Times New Roman" w:hAnsi="Times New Roman" w:cs="Times New Roman"/>
          <w:i w:val="0"/>
          <w:sz w:val="24"/>
          <w:szCs w:val="24"/>
        </w:rPr>
      </w:pPr>
      <w:r w:rsidRPr="00624DB5">
        <w:rPr>
          <w:rFonts w:ascii="Times New Roman" w:hAnsi="Times New Roman" w:cs="Times New Roman"/>
          <w:i w:val="0"/>
          <w:sz w:val="24"/>
          <w:szCs w:val="24"/>
        </w:rPr>
        <w:t>№ …….. \ …………….</w:t>
      </w:r>
      <w:r>
        <w:rPr>
          <w:rFonts w:ascii="Times New Roman" w:hAnsi="Times New Roman" w:cs="Times New Roman"/>
          <w:i w:val="0"/>
          <w:sz w:val="24"/>
          <w:szCs w:val="24"/>
        </w:rPr>
        <w:t>2021</w:t>
      </w:r>
      <w:r w:rsidRPr="00624DB5">
        <w:rPr>
          <w:rFonts w:ascii="Times New Roman" w:hAnsi="Times New Roman" w:cs="Times New Roman"/>
          <w:i w:val="0"/>
          <w:sz w:val="24"/>
          <w:szCs w:val="24"/>
        </w:rPr>
        <w:t xml:space="preserve"> година</w:t>
      </w:r>
    </w:p>
    <w:p w:rsidR="00743AE5" w:rsidRPr="00305BFF" w:rsidRDefault="00743AE5" w:rsidP="00743AE5">
      <w:pPr>
        <w:ind w:firstLine="720"/>
        <w:jc w:val="center"/>
        <w:rPr>
          <w:b/>
          <w:lang w:val="en-GB"/>
        </w:rPr>
      </w:pPr>
      <w:r w:rsidRPr="00305BFF">
        <w:rPr>
          <w:b/>
        </w:rPr>
        <w:t>за покупко-продажба</w:t>
      </w:r>
      <w:r w:rsidRPr="00305BFF">
        <w:t xml:space="preserve"> </w:t>
      </w:r>
      <w:r w:rsidRPr="00305BFF">
        <w:rPr>
          <w:b/>
        </w:rPr>
        <w:t xml:space="preserve">на стояща дървесина на корен по </w:t>
      </w:r>
      <w:proofErr w:type="spellStart"/>
      <w:r w:rsidRPr="00305BFF">
        <w:rPr>
          <w:b/>
        </w:rPr>
        <w:t>сортиментна</w:t>
      </w:r>
      <w:proofErr w:type="spellEnd"/>
      <w:r w:rsidRPr="00305BFF">
        <w:rPr>
          <w:b/>
        </w:rPr>
        <w:t xml:space="preserve"> ведомост от годишен план от за</w:t>
      </w:r>
      <w:r>
        <w:rPr>
          <w:b/>
        </w:rPr>
        <w:t xml:space="preserve"> ползването на дървесина за 2021</w:t>
      </w:r>
      <w:r w:rsidRPr="00305BFF">
        <w:rPr>
          <w:b/>
        </w:rPr>
        <w:t xml:space="preserve"> год. от общински горски територии, намиращи се в обхвата на дейност на община Гулянци, гр. Гулянци</w:t>
      </w:r>
      <w:r w:rsidRPr="00305BFF">
        <w:t xml:space="preserve">, </w:t>
      </w:r>
      <w:r w:rsidRPr="00305BFF">
        <w:rPr>
          <w:b/>
        </w:rPr>
        <w:t>за Обект № 1,</w:t>
      </w:r>
      <w:r w:rsidRPr="00305BFF">
        <w:t xml:space="preserve"> </w:t>
      </w:r>
      <w:r>
        <w:rPr>
          <w:b/>
        </w:rPr>
        <w:t>включващ: имот № 06402.872.9/ч, отдел 11, подотдел „т”</w:t>
      </w:r>
      <w:r w:rsidRPr="00305BFF">
        <w:rPr>
          <w:b/>
        </w:rPr>
        <w:t>, земл</w:t>
      </w:r>
      <w:r>
        <w:rPr>
          <w:b/>
        </w:rPr>
        <w:t xml:space="preserve">ище </w:t>
      </w:r>
      <w:r w:rsidRPr="00305BFF">
        <w:rPr>
          <w:b/>
        </w:rPr>
        <w:t>с.</w:t>
      </w:r>
      <w:r>
        <w:rPr>
          <w:b/>
        </w:rPr>
        <w:t xml:space="preserve"> Брест</w:t>
      </w:r>
      <w:r w:rsidRPr="00305BFF">
        <w:rPr>
          <w:b/>
        </w:rPr>
        <w:t xml:space="preserve"> на територията на  Община Гулянци </w:t>
      </w:r>
    </w:p>
    <w:p w:rsidR="00743AE5" w:rsidRPr="00624DB5" w:rsidRDefault="00743AE5" w:rsidP="00743AE5">
      <w:pPr>
        <w:ind w:firstLine="720"/>
        <w:jc w:val="both"/>
        <w:rPr>
          <w:b/>
        </w:rPr>
      </w:pPr>
    </w:p>
    <w:p w:rsidR="00743AE5" w:rsidRPr="00624DB5" w:rsidRDefault="00743AE5" w:rsidP="00743AE5">
      <w:pPr>
        <w:ind w:firstLine="284"/>
        <w:jc w:val="both"/>
      </w:pPr>
      <w:r w:rsidRPr="00624DB5">
        <w:t>Днес ………….20</w:t>
      </w:r>
      <w:r>
        <w:t>21</w:t>
      </w:r>
      <w:r w:rsidRPr="00624DB5">
        <w:t xml:space="preserve"> год. в гр. Гулянци се сключи настоящият договор между:</w:t>
      </w:r>
    </w:p>
    <w:p w:rsidR="00743AE5" w:rsidRPr="00624DB5" w:rsidRDefault="00743AE5" w:rsidP="00743AE5">
      <w:pPr>
        <w:ind w:firstLine="284"/>
        <w:jc w:val="both"/>
      </w:pPr>
      <w:r w:rsidRPr="00624DB5">
        <w:rPr>
          <w:b/>
        </w:rPr>
        <w:t>1.</w:t>
      </w:r>
      <w:r w:rsidRPr="00624DB5">
        <w:t xml:space="preserve"> </w:t>
      </w:r>
      <w:r w:rsidRPr="00624DB5">
        <w:rPr>
          <w:b/>
        </w:rPr>
        <w:t>Община Гулянци</w:t>
      </w:r>
      <w:r w:rsidRPr="00624DB5">
        <w:t xml:space="preserve"> – със седалище и адрес на управление: ул. „Васил Левски” № 32, гр. Гулянци, община Гулянци, област Плевенска, с ЕИК: 000413691, представлявано от Лъчезар Петков Яков в качеството си на Кмет на Общината  и Стела Иванова – главен счетоводител, наричан по-долу за краткост </w:t>
      </w:r>
      <w:r w:rsidRPr="00624DB5">
        <w:rPr>
          <w:b/>
        </w:rPr>
        <w:t>ПРОДАВАЧ</w:t>
      </w:r>
      <w:r w:rsidRPr="00624DB5">
        <w:t>, от една страна</w:t>
      </w:r>
    </w:p>
    <w:p w:rsidR="00743AE5" w:rsidRPr="00624DB5" w:rsidRDefault="00743AE5" w:rsidP="00743AE5">
      <w:pPr>
        <w:jc w:val="center"/>
        <w:rPr>
          <w:b/>
        </w:rPr>
      </w:pPr>
      <w:r w:rsidRPr="00624DB5">
        <w:rPr>
          <w:b/>
        </w:rPr>
        <w:t>и</w:t>
      </w:r>
    </w:p>
    <w:p w:rsidR="00743AE5" w:rsidRPr="00624DB5" w:rsidRDefault="00743AE5" w:rsidP="00743AE5">
      <w:pPr>
        <w:pStyle w:val="aa"/>
        <w:numPr>
          <w:ilvl w:val="0"/>
          <w:numId w:val="28"/>
        </w:numPr>
        <w:jc w:val="both"/>
      </w:pPr>
      <w:r>
        <w:rPr>
          <w:b/>
        </w:rPr>
        <w:t>….“……“</w:t>
      </w:r>
      <w:r w:rsidRPr="00D779AA">
        <w:rPr>
          <w:b/>
        </w:rPr>
        <w:t>,</w:t>
      </w:r>
      <w:r w:rsidRPr="00D779AA">
        <w:t xml:space="preserve"> със седалище и адрес на управление: ул. „</w:t>
      </w:r>
      <w:r>
        <w:t>…………………” №……</w:t>
      </w:r>
      <w:r w:rsidRPr="00D779AA">
        <w:t xml:space="preserve">, </w:t>
      </w:r>
      <w:r>
        <w:t>гр./</w:t>
      </w:r>
      <w:r w:rsidRPr="00D779AA">
        <w:t>с</w:t>
      </w:r>
      <w:r>
        <w:t>………, община……, област……..</w:t>
      </w:r>
      <w:r w:rsidRPr="00D779AA">
        <w:t>, регистрирано в Тър</w:t>
      </w:r>
      <w:r>
        <w:t>говския регистър към АВ, с ЕИК:…………..</w:t>
      </w:r>
      <w:r w:rsidRPr="00D779AA">
        <w:t xml:space="preserve">, представлявано от </w:t>
      </w:r>
      <w:r>
        <w:t>………………..</w:t>
      </w:r>
      <w:r w:rsidRPr="00D779AA">
        <w:t xml:space="preserve"> в качеството си на упълномощен представител,</w:t>
      </w:r>
      <w:r w:rsidRPr="00624DB5">
        <w:t xml:space="preserve"> наричан по-долу за краткост </w:t>
      </w:r>
      <w:r w:rsidRPr="00D779AA">
        <w:rPr>
          <w:b/>
        </w:rPr>
        <w:t>КУПУВАЧ</w:t>
      </w:r>
      <w:r w:rsidRPr="00624DB5">
        <w:t>, от друга страна, за следното:</w:t>
      </w:r>
    </w:p>
    <w:p w:rsidR="00743AE5" w:rsidRPr="00624DB5" w:rsidRDefault="00743AE5" w:rsidP="00743AE5">
      <w:pPr>
        <w:jc w:val="both"/>
      </w:pPr>
    </w:p>
    <w:p w:rsidR="00743AE5" w:rsidRPr="00624DB5" w:rsidRDefault="00743AE5" w:rsidP="00743AE5">
      <w:pPr>
        <w:jc w:val="center"/>
        <w:rPr>
          <w:b/>
          <w:u w:val="single"/>
        </w:rPr>
      </w:pPr>
      <w:r w:rsidRPr="00624DB5">
        <w:rPr>
          <w:b/>
          <w:u w:val="single"/>
        </w:rPr>
        <w:t>I. ПРЕДМЕТ НА ДОГОВОРА.</w:t>
      </w:r>
    </w:p>
    <w:p w:rsidR="00743AE5" w:rsidRPr="00624DB5" w:rsidRDefault="00743AE5" w:rsidP="00743AE5">
      <w:pPr>
        <w:ind w:firstLine="284"/>
        <w:jc w:val="both"/>
      </w:pPr>
      <w:r w:rsidRPr="00624DB5">
        <w:rPr>
          <w:b/>
        </w:rPr>
        <w:t>1.</w:t>
      </w:r>
      <w:proofErr w:type="spellStart"/>
      <w:r w:rsidRPr="00624DB5">
        <w:rPr>
          <w:b/>
        </w:rPr>
        <w:t>1</w:t>
      </w:r>
      <w:proofErr w:type="spellEnd"/>
      <w:r w:rsidRPr="00624DB5">
        <w:rPr>
          <w:b/>
        </w:rPr>
        <w:t>.</w:t>
      </w:r>
      <w:r w:rsidRPr="00624DB5">
        <w:t xml:space="preserve"> Настоящият договор се сключва на основание чл.73 от </w:t>
      </w:r>
      <w:r w:rsidRPr="00624DB5">
        <w:rPr>
          <w:bC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w:t>
      </w:r>
      <w:r w:rsidRPr="00624DB5">
        <w:t xml:space="preserve"> и Заповед № </w:t>
      </w:r>
      <w:r>
        <w:t>…...</w:t>
      </w:r>
      <w:r w:rsidRPr="00624DB5">
        <w:t xml:space="preserve">/ </w:t>
      </w:r>
      <w:r>
        <w:t>……..</w:t>
      </w:r>
      <w:r w:rsidRPr="00624DB5">
        <w:t>20</w:t>
      </w:r>
      <w:r>
        <w:t>21</w:t>
      </w:r>
      <w:r w:rsidRPr="00624DB5">
        <w:t xml:space="preserve"> год. на Кмета на община Гулянци за класиране и определяне на купувач.</w:t>
      </w:r>
    </w:p>
    <w:p w:rsidR="00743AE5" w:rsidRPr="00624DB5" w:rsidRDefault="00743AE5" w:rsidP="00743AE5">
      <w:pPr>
        <w:ind w:firstLine="284"/>
        <w:jc w:val="both"/>
        <w:rPr>
          <w:b/>
        </w:rPr>
      </w:pPr>
      <w:r w:rsidRPr="00624DB5">
        <w:rPr>
          <w:b/>
        </w:rPr>
        <w:t>1.2.</w:t>
      </w:r>
      <w:r w:rsidRPr="00624DB5">
        <w:t xml:space="preserve"> ПРОДАВАЧЪТ прехвърля на КУПУВАЧА собствеността върху </w:t>
      </w:r>
      <w:r w:rsidRPr="00624DB5">
        <w:rPr>
          <w:b/>
        </w:rPr>
        <w:t>прогнозни количества маркирана дървесина на корен от Обект № 1,</w:t>
      </w:r>
      <w:r w:rsidRPr="00624DB5">
        <w:t xml:space="preserve"> </w:t>
      </w:r>
      <w:r w:rsidRPr="00624DB5">
        <w:rPr>
          <w:b/>
        </w:rPr>
        <w:t xml:space="preserve">включващ: имот </w:t>
      </w:r>
      <w:r>
        <w:rPr>
          <w:b/>
        </w:rPr>
        <w:t>с кадастрален  № 06402.872.9</w:t>
      </w:r>
      <w:r w:rsidRPr="008A4544">
        <w:rPr>
          <w:b/>
        </w:rPr>
        <w:t xml:space="preserve">/ч/, </w:t>
      </w:r>
      <w:r>
        <w:rPr>
          <w:b/>
        </w:rPr>
        <w:t>отдел 11 подотдел „т”</w:t>
      </w:r>
      <w:r w:rsidRPr="008A4544">
        <w:rPr>
          <w:b/>
        </w:rPr>
        <w:t>, земл</w:t>
      </w:r>
      <w:r>
        <w:rPr>
          <w:b/>
        </w:rPr>
        <w:t xml:space="preserve">ище </w:t>
      </w:r>
      <w:r w:rsidRPr="008A4544">
        <w:rPr>
          <w:b/>
        </w:rPr>
        <w:t>с.</w:t>
      </w:r>
      <w:r>
        <w:rPr>
          <w:b/>
        </w:rPr>
        <w:t xml:space="preserve"> </w:t>
      </w:r>
      <w:r w:rsidRPr="008A4544">
        <w:rPr>
          <w:b/>
        </w:rPr>
        <w:t>Брест, на територията</w:t>
      </w:r>
      <w:r w:rsidRPr="00624DB5">
        <w:rPr>
          <w:b/>
        </w:rPr>
        <w:t xml:space="preserve"> на  Община Гулянци, от годишния план за ползване на дървесина за 20</w:t>
      </w:r>
      <w:r>
        <w:rPr>
          <w:b/>
        </w:rPr>
        <w:t>21</w:t>
      </w:r>
      <w:r w:rsidRPr="00624DB5">
        <w:rPr>
          <w:b/>
        </w:rPr>
        <w:t xml:space="preserve"> год. – ОГТ на община Гулянци.</w:t>
      </w:r>
    </w:p>
    <w:p w:rsidR="00743AE5" w:rsidRPr="00624DB5" w:rsidRDefault="00743AE5" w:rsidP="00743AE5">
      <w:pPr>
        <w:ind w:firstLine="284"/>
        <w:jc w:val="both"/>
      </w:pPr>
      <w:r w:rsidRPr="00624DB5">
        <w:rPr>
          <w:b/>
        </w:rPr>
        <w:t>1.3.</w:t>
      </w:r>
      <w:r w:rsidRPr="00624DB5">
        <w:t xml:space="preserve"> КУПУВАЧЪТ приема и заплаща уговорената между страните цена, посочена в точки 2.1 от настоящия договор, достигната по време на търга и въз основа на която КУПУВАЧЪТ е определен за спечелил търга.</w:t>
      </w:r>
    </w:p>
    <w:p w:rsidR="00743AE5" w:rsidRPr="00624DB5" w:rsidRDefault="00743AE5" w:rsidP="00743AE5">
      <w:pPr>
        <w:ind w:firstLine="284"/>
        <w:jc w:val="both"/>
      </w:pPr>
      <w:r w:rsidRPr="00624DB5">
        <w:rPr>
          <w:b/>
        </w:rPr>
        <w:t>1.4.</w:t>
      </w:r>
      <w:r w:rsidRPr="00624DB5">
        <w:t xml:space="preserve"> Срокът за получаване на позволителните за сеч и сроковете за сеч и </w:t>
      </w:r>
      <w:proofErr w:type="spellStart"/>
      <w:r w:rsidRPr="00624DB5">
        <w:t>извоз</w:t>
      </w:r>
      <w:proofErr w:type="spellEnd"/>
      <w:r w:rsidRPr="00624DB5">
        <w:t xml:space="preserve"> за всяко едно насаждение от обекта посочено в т. 1.2, е както следва:</w:t>
      </w:r>
    </w:p>
    <w:p w:rsidR="00743AE5" w:rsidRPr="00624DB5" w:rsidRDefault="00743AE5" w:rsidP="00743AE5">
      <w:pPr>
        <w:ind w:firstLine="284"/>
        <w:jc w:val="both"/>
      </w:pPr>
      <w:r w:rsidRPr="00624DB5">
        <w:t xml:space="preserve">за отдел ….. , до:  ………….. год., срокът за сеч е до …………. год., а за </w:t>
      </w:r>
      <w:proofErr w:type="spellStart"/>
      <w:r w:rsidRPr="00624DB5">
        <w:t>извоз</w:t>
      </w:r>
      <w:proofErr w:type="spellEnd"/>
      <w:r w:rsidRPr="00624DB5">
        <w:t xml:space="preserve"> е до ………. год. </w:t>
      </w:r>
    </w:p>
    <w:p w:rsidR="00743AE5" w:rsidRPr="00624DB5" w:rsidRDefault="00743AE5" w:rsidP="00743AE5">
      <w:pPr>
        <w:ind w:firstLine="284"/>
        <w:jc w:val="both"/>
      </w:pPr>
      <w:r w:rsidRPr="00624DB5">
        <w:t xml:space="preserve">за отдел ….. , до:  ………….. год., срокът за сеч е до …………. год., а за </w:t>
      </w:r>
      <w:proofErr w:type="spellStart"/>
      <w:r w:rsidRPr="00624DB5">
        <w:t>извоз</w:t>
      </w:r>
      <w:proofErr w:type="spellEnd"/>
      <w:r w:rsidRPr="00624DB5">
        <w:t xml:space="preserve"> е до ………. год. </w:t>
      </w:r>
    </w:p>
    <w:p w:rsidR="00743AE5" w:rsidRPr="00624DB5" w:rsidRDefault="00743AE5" w:rsidP="00743AE5">
      <w:pPr>
        <w:ind w:firstLine="284"/>
        <w:jc w:val="both"/>
      </w:pPr>
      <w:r w:rsidRPr="00624DB5">
        <w:t xml:space="preserve">за отдел ….. , до:  ………….. год., срокът за сеч е до …………. год., а за </w:t>
      </w:r>
      <w:proofErr w:type="spellStart"/>
      <w:r w:rsidRPr="00624DB5">
        <w:t>извоз</w:t>
      </w:r>
      <w:proofErr w:type="spellEnd"/>
      <w:r w:rsidRPr="00624DB5">
        <w:t xml:space="preserve"> е до ………. год. </w:t>
      </w:r>
      <w:r>
        <w:t xml:space="preserve"> </w:t>
      </w:r>
    </w:p>
    <w:p w:rsidR="00743AE5" w:rsidRPr="00624DB5" w:rsidRDefault="00743AE5" w:rsidP="00743AE5">
      <w:pPr>
        <w:ind w:firstLine="284"/>
        <w:jc w:val="both"/>
      </w:pPr>
    </w:p>
    <w:p w:rsidR="00743AE5" w:rsidRPr="00624DB5" w:rsidRDefault="00743AE5" w:rsidP="00743AE5">
      <w:pPr>
        <w:ind w:firstLine="284"/>
        <w:jc w:val="both"/>
      </w:pPr>
      <w:r w:rsidRPr="00624DB5">
        <w:rPr>
          <w:b/>
        </w:rPr>
        <w:lastRenderedPageBreak/>
        <w:t>1.5.</w:t>
      </w:r>
      <w:r w:rsidRPr="00624DB5">
        <w:t xml:space="preserve"> Крайният срок на действие на договора е до 30.12.20</w:t>
      </w:r>
      <w:r>
        <w:t>21</w:t>
      </w:r>
      <w:r w:rsidRPr="00624DB5">
        <w:t xml:space="preserve"> година.</w:t>
      </w:r>
    </w:p>
    <w:p w:rsidR="00743AE5" w:rsidRPr="00624DB5" w:rsidRDefault="00743AE5" w:rsidP="00743AE5">
      <w:pPr>
        <w:ind w:firstLine="284"/>
        <w:jc w:val="both"/>
      </w:pPr>
      <w:r w:rsidRPr="00624DB5">
        <w:rPr>
          <w:b/>
        </w:rPr>
        <w:t>1.6.</w:t>
      </w:r>
      <w:r w:rsidRPr="00624DB5">
        <w:t xml:space="preserve"> Страните са длъжни да спазват разпоредбите на нормативните и поднормативните актове, разпореждания и другите документи за ползване на дървесината от горите.</w:t>
      </w:r>
    </w:p>
    <w:p w:rsidR="00743AE5" w:rsidRPr="00624DB5" w:rsidRDefault="00743AE5" w:rsidP="00743AE5">
      <w:pPr>
        <w:jc w:val="center"/>
      </w:pPr>
    </w:p>
    <w:p w:rsidR="00743AE5" w:rsidRPr="00624DB5" w:rsidRDefault="00743AE5" w:rsidP="00743AE5">
      <w:pPr>
        <w:jc w:val="center"/>
        <w:rPr>
          <w:b/>
          <w:u w:val="single"/>
        </w:rPr>
      </w:pPr>
      <w:r w:rsidRPr="00624DB5">
        <w:rPr>
          <w:b/>
          <w:u w:val="single"/>
        </w:rPr>
        <w:t>II. ЦЕНА И НАЧИН НА ПЛАЩАНЕ.</w:t>
      </w:r>
    </w:p>
    <w:p w:rsidR="00743AE5" w:rsidRPr="00624DB5" w:rsidRDefault="00743AE5" w:rsidP="00743AE5">
      <w:pPr>
        <w:ind w:firstLine="284"/>
        <w:jc w:val="both"/>
      </w:pPr>
      <w:r w:rsidRPr="00624DB5">
        <w:rPr>
          <w:b/>
        </w:rPr>
        <w:t>2.1.</w:t>
      </w:r>
      <w:r w:rsidRPr="00624DB5">
        <w:t xml:space="preserve"> Цената, която КУПУВАЧЪТ заплаща за </w:t>
      </w:r>
      <w:r w:rsidRPr="00624DB5">
        <w:rPr>
          <w:b/>
        </w:rPr>
        <w:t>общото прогнозно количество</w:t>
      </w:r>
      <w:r w:rsidRPr="00624DB5">
        <w:t xml:space="preserve"> е ………….лв.</w:t>
      </w:r>
      <w:r w:rsidRPr="00624DB5">
        <w:rPr>
          <w:b/>
        </w:rPr>
        <w:t xml:space="preserve"> и ………….. лв. с включен ДДС</w:t>
      </w:r>
      <w:r w:rsidRPr="00624DB5">
        <w:t>.</w:t>
      </w:r>
    </w:p>
    <w:p w:rsidR="00743AE5" w:rsidRPr="00624DB5" w:rsidRDefault="00743AE5" w:rsidP="00743AE5">
      <w:pPr>
        <w:ind w:firstLine="284"/>
        <w:jc w:val="both"/>
        <w:rPr>
          <w:b/>
        </w:rPr>
      </w:pPr>
      <w:r w:rsidRPr="00624DB5">
        <w:rPr>
          <w:b/>
        </w:rPr>
        <w:t>2.</w:t>
      </w:r>
      <w:proofErr w:type="spellStart"/>
      <w:r w:rsidRPr="00624DB5">
        <w:rPr>
          <w:b/>
        </w:rPr>
        <w:t>2</w:t>
      </w:r>
      <w:proofErr w:type="spellEnd"/>
      <w:r w:rsidRPr="00624DB5">
        <w:rPr>
          <w:b/>
        </w:rPr>
        <w:t>.</w:t>
      </w:r>
      <w:r w:rsidRPr="00624DB5">
        <w:t xml:space="preserve"> Гаранцията за изпълнение в размер на ………… лв. (10</w:t>
      </w:r>
      <w:r w:rsidRPr="00624DB5">
        <w:rPr>
          <w:b/>
        </w:rPr>
        <w:t xml:space="preserve"> %) </w:t>
      </w:r>
      <w:r w:rsidRPr="00624DB5">
        <w:t xml:space="preserve">от стойността посочена в т. 2.1 от настоящия договор, която се внася </w:t>
      </w:r>
      <w:r w:rsidRPr="00624DB5">
        <w:rPr>
          <w:b/>
        </w:rPr>
        <w:t>преди</w:t>
      </w:r>
      <w:r w:rsidRPr="00624DB5">
        <w:t xml:space="preserve"> сключване на договора по следната банкова сметка на </w:t>
      </w:r>
      <w:r w:rsidRPr="00624DB5">
        <w:rPr>
          <w:b/>
        </w:rPr>
        <w:t>община Гулянци</w:t>
      </w:r>
      <w:r w:rsidRPr="00624DB5">
        <w:rPr>
          <w:b/>
          <w:bCs/>
        </w:rPr>
        <w:t xml:space="preserve"> – гр. Гулянци, </w:t>
      </w:r>
      <w:r w:rsidRPr="00624DB5">
        <w:rPr>
          <w:b/>
        </w:rPr>
        <w:t>IBAN: BG43</w:t>
      </w:r>
      <w:r w:rsidRPr="00624DB5">
        <w:rPr>
          <w:b/>
          <w:lang w:val="en-US"/>
        </w:rPr>
        <w:t>SOMB</w:t>
      </w:r>
      <w:r w:rsidRPr="00624DB5">
        <w:rPr>
          <w:b/>
        </w:rPr>
        <w:t>91308436323644, код за плащане 444000, Общинска банка.</w:t>
      </w:r>
    </w:p>
    <w:p w:rsidR="00743AE5" w:rsidRPr="00624DB5" w:rsidRDefault="00743AE5" w:rsidP="00743AE5">
      <w:pPr>
        <w:ind w:firstLine="284"/>
        <w:jc w:val="both"/>
      </w:pPr>
      <w:r w:rsidRPr="00624DB5">
        <w:t>При добиване на по-голямо количество дървесина, Купувачът е длъжен да  я закупи по договорените цени. При отказ от страна на купувача, гаранцията за изпълнение не се възстановява.</w:t>
      </w:r>
    </w:p>
    <w:p w:rsidR="00743AE5" w:rsidRPr="00624DB5" w:rsidRDefault="00743AE5" w:rsidP="00743AE5">
      <w:pPr>
        <w:ind w:firstLine="284"/>
        <w:jc w:val="both"/>
        <w:rPr>
          <w:lang w:eastAsia="en-US"/>
        </w:rPr>
      </w:pPr>
      <w:r w:rsidRPr="00624DB5">
        <w:rPr>
          <w:b/>
        </w:rPr>
        <w:t>2.3.</w:t>
      </w:r>
      <w:r w:rsidRPr="00624DB5">
        <w:t xml:space="preserve"> Гаранцията за изпълнението на договора се освобождава от ПРОДАВАЧА в срок от 10 (десет) работни дни, при изпълнение на следните условия:</w:t>
      </w:r>
    </w:p>
    <w:p w:rsidR="00743AE5" w:rsidRPr="00624DB5" w:rsidRDefault="00743AE5" w:rsidP="00743AE5">
      <w:pPr>
        <w:ind w:firstLine="284"/>
        <w:jc w:val="both"/>
      </w:pPr>
      <w:r w:rsidRPr="00624DB5">
        <w:rPr>
          <w:b/>
        </w:rPr>
        <w:t>(а)</w:t>
      </w:r>
      <w:r w:rsidRPr="00624DB5">
        <w:t xml:space="preserve"> след заплащането на всички дължими суми по настоящия договор и след окончателното транспортиране на цялото количество действително добита дървесина;</w:t>
      </w:r>
    </w:p>
    <w:p w:rsidR="00743AE5" w:rsidRPr="00624DB5" w:rsidRDefault="00743AE5" w:rsidP="00743AE5">
      <w:pPr>
        <w:ind w:firstLine="284"/>
        <w:jc w:val="both"/>
      </w:pPr>
      <w:r w:rsidRPr="00624DB5">
        <w:rPr>
          <w:b/>
        </w:rPr>
        <w:t>(б)</w:t>
      </w:r>
      <w:r w:rsidRPr="00624DB5">
        <w:t xml:space="preserve"> след съставяне на констативни протоколи за освидетелстване на всички сечища в обекта.</w:t>
      </w:r>
    </w:p>
    <w:p w:rsidR="00743AE5" w:rsidRPr="00624DB5" w:rsidRDefault="00743AE5" w:rsidP="00743AE5">
      <w:pPr>
        <w:ind w:firstLine="284"/>
        <w:jc w:val="both"/>
      </w:pPr>
      <w:r w:rsidRPr="00624DB5">
        <w:rPr>
          <w:b/>
        </w:rPr>
        <w:t>(в)</w:t>
      </w:r>
      <w:r w:rsidRPr="00624DB5">
        <w:t xml:space="preserve"> протоколът за освидетелстване на сечищата се подписва от регистриран лесовъд.</w:t>
      </w:r>
    </w:p>
    <w:p w:rsidR="00743AE5" w:rsidRPr="00624DB5" w:rsidRDefault="00743AE5" w:rsidP="00743AE5">
      <w:pPr>
        <w:ind w:firstLine="284"/>
        <w:jc w:val="both"/>
      </w:pPr>
      <w:r w:rsidRPr="00624DB5">
        <w:t xml:space="preserve">2.4. Купувачът е длъжен да плати разноските по маркиране на дървесината в размер на </w:t>
      </w:r>
      <w:r w:rsidRPr="00FE6F3C">
        <w:rPr>
          <w:b/>
        </w:rPr>
        <w:t>461,27 лв.</w:t>
      </w:r>
      <w:r w:rsidRPr="00624DB5">
        <w:t xml:space="preserve"> с ДДС по сметка № BG43</w:t>
      </w:r>
      <w:r w:rsidRPr="00624DB5">
        <w:rPr>
          <w:lang w:val="en-US"/>
        </w:rPr>
        <w:t>SOMB</w:t>
      </w:r>
      <w:r w:rsidRPr="00624DB5">
        <w:t>91308436323644, код за плащане 444000, Общинска банка при сключване на договора.</w:t>
      </w:r>
    </w:p>
    <w:p w:rsidR="00743AE5" w:rsidRPr="00624DB5" w:rsidRDefault="00743AE5" w:rsidP="00743AE5">
      <w:pPr>
        <w:ind w:firstLine="284"/>
        <w:jc w:val="both"/>
      </w:pPr>
      <w:r w:rsidRPr="00624DB5">
        <w:t>2.4. Купувачът е длъжен да заплати превозните билети на добитата дървесина при цена 2 лв. без ДДС на пр.билет по сметка № BG43</w:t>
      </w:r>
      <w:r w:rsidRPr="00624DB5">
        <w:rPr>
          <w:lang w:val="en-US"/>
        </w:rPr>
        <w:t>SOMB</w:t>
      </w:r>
      <w:r w:rsidRPr="00624DB5">
        <w:t>91308436323644, код за плащане 444000, Общинска банка преди извършването на услугата.</w:t>
      </w:r>
    </w:p>
    <w:p w:rsidR="00743AE5" w:rsidRPr="00624DB5" w:rsidRDefault="00743AE5" w:rsidP="00743AE5">
      <w:pPr>
        <w:ind w:firstLine="284"/>
        <w:jc w:val="both"/>
      </w:pPr>
      <w:r w:rsidRPr="00624DB5">
        <w:t>2.5. При установяване на недовършени работи, както и на работа с недостатъци, Продавачът има право да спре сечта до тяхното отстраняване.</w:t>
      </w:r>
    </w:p>
    <w:p w:rsidR="00743AE5" w:rsidRPr="00624DB5" w:rsidRDefault="00743AE5" w:rsidP="00743AE5">
      <w:pPr>
        <w:ind w:firstLine="284"/>
        <w:jc w:val="both"/>
      </w:pPr>
    </w:p>
    <w:p w:rsidR="00743AE5" w:rsidRPr="00624DB5" w:rsidRDefault="00743AE5" w:rsidP="00743AE5">
      <w:pPr>
        <w:jc w:val="center"/>
        <w:rPr>
          <w:b/>
          <w:u w:val="single"/>
        </w:rPr>
      </w:pPr>
      <w:r w:rsidRPr="00624DB5">
        <w:rPr>
          <w:b/>
          <w:u w:val="single"/>
        </w:rPr>
        <w:t>III. ПРЕДАВАНЕ НА ОБЕКТА. ПРЕХВЪРЛЯНЕ НА СОБСТВЕНОСТТА ВЪРХУ ДОБИТАТА ДЪРВЕСИНА.</w:t>
      </w:r>
    </w:p>
    <w:p w:rsidR="00743AE5" w:rsidRPr="00624DB5" w:rsidRDefault="00743AE5" w:rsidP="00743AE5">
      <w:pPr>
        <w:ind w:firstLine="284"/>
        <w:jc w:val="both"/>
      </w:pPr>
      <w:r w:rsidRPr="00624DB5">
        <w:rPr>
          <w:b/>
        </w:rPr>
        <w:t>3.1.</w:t>
      </w:r>
      <w:r w:rsidRPr="00624DB5">
        <w:t xml:space="preserve"> С издаване на позволителното за сеч и подписване на протокол за приемане на насаждението от обекта, насажденията от обекта се предават на КУПУВАЧА. От момента на предаването върху него преминава и отговорността по осъществяване на противопожарната охрана, и охраната срещу неправомерна сеч в обекта.</w:t>
      </w:r>
    </w:p>
    <w:p w:rsidR="00743AE5" w:rsidRPr="00624DB5" w:rsidRDefault="00743AE5" w:rsidP="00743AE5">
      <w:pPr>
        <w:ind w:firstLine="284"/>
        <w:jc w:val="both"/>
        <w:rPr>
          <w:bCs/>
        </w:rPr>
      </w:pPr>
      <w:r w:rsidRPr="00624DB5">
        <w:rPr>
          <w:b/>
        </w:rPr>
        <w:t>3.2.</w:t>
      </w:r>
      <w:r w:rsidRPr="00624DB5">
        <w:t xml:space="preserve"> Позволителното за сеч и протоколът за приемане на насажденията от обекта се изготвят в присъствието на регистрирания лесовъд (по чл. 235 от ЗГ) на КУПУВАЧА, който ги подписва, съгласно чл. 37, ал. 1 от </w:t>
      </w:r>
      <w:r w:rsidRPr="00624DB5">
        <w:rPr>
          <w:bC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rsidR="00743AE5" w:rsidRPr="00624DB5" w:rsidRDefault="00743AE5" w:rsidP="00743AE5">
      <w:pPr>
        <w:ind w:firstLine="284"/>
        <w:jc w:val="both"/>
      </w:pPr>
      <w:r w:rsidRPr="00624DB5">
        <w:rPr>
          <w:b/>
        </w:rPr>
        <w:t>3.</w:t>
      </w:r>
      <w:proofErr w:type="spellStart"/>
      <w:r w:rsidRPr="00624DB5">
        <w:rPr>
          <w:b/>
        </w:rPr>
        <w:t>3</w:t>
      </w:r>
      <w:proofErr w:type="spellEnd"/>
      <w:r w:rsidRPr="00624DB5">
        <w:rPr>
          <w:b/>
        </w:rPr>
        <w:t>.</w:t>
      </w:r>
      <w:r w:rsidRPr="00624DB5">
        <w:t xml:space="preserve"> Собствеността върху добитата дървесина преминава към КУПУВАЧА, след заплащането на същата по вид  и количество съгласно съответния предавателно-приемателен протокол. От дата на подписване на съответния предавателно-приемателен протокол към купувача преминава  и отговорността за опазването й  от незаконни посегателства, нанасяне на вреди и похабяване.</w:t>
      </w:r>
    </w:p>
    <w:p w:rsidR="00743AE5" w:rsidRPr="00624DB5" w:rsidRDefault="00743AE5" w:rsidP="00743AE5">
      <w:pPr>
        <w:ind w:firstLine="284"/>
        <w:jc w:val="both"/>
      </w:pPr>
    </w:p>
    <w:p w:rsidR="00743AE5" w:rsidRPr="00624DB5" w:rsidRDefault="00743AE5" w:rsidP="00743AE5">
      <w:pPr>
        <w:jc w:val="center"/>
        <w:rPr>
          <w:b/>
          <w:u w:val="single"/>
        </w:rPr>
      </w:pPr>
      <w:r w:rsidRPr="00624DB5">
        <w:rPr>
          <w:b/>
          <w:u w:val="single"/>
        </w:rPr>
        <w:t>IV. ПРАВА И ЗАДЪЛЖЕНИЯ НА ПРОДАВАЧА.</w:t>
      </w:r>
    </w:p>
    <w:p w:rsidR="00743AE5" w:rsidRPr="00624DB5" w:rsidRDefault="00743AE5" w:rsidP="00743AE5">
      <w:pPr>
        <w:ind w:firstLine="284"/>
        <w:jc w:val="both"/>
        <w:rPr>
          <w:b/>
        </w:rPr>
      </w:pPr>
    </w:p>
    <w:p w:rsidR="00743AE5" w:rsidRPr="00624DB5" w:rsidRDefault="00743AE5" w:rsidP="00743AE5">
      <w:pPr>
        <w:ind w:firstLine="284"/>
        <w:jc w:val="both"/>
        <w:rPr>
          <w:b/>
        </w:rPr>
      </w:pPr>
      <w:r w:rsidRPr="00624DB5">
        <w:rPr>
          <w:b/>
        </w:rPr>
        <w:t xml:space="preserve">4.1.Продавачът има право: </w:t>
      </w:r>
    </w:p>
    <w:p w:rsidR="00743AE5" w:rsidRPr="00624DB5" w:rsidRDefault="00743AE5" w:rsidP="00743AE5">
      <w:pPr>
        <w:ind w:firstLine="284"/>
        <w:jc w:val="both"/>
      </w:pPr>
      <w:r w:rsidRPr="00624DB5">
        <w:rPr>
          <w:b/>
        </w:rPr>
        <w:t>4.1.</w:t>
      </w:r>
      <w:proofErr w:type="spellStart"/>
      <w:r w:rsidRPr="00624DB5">
        <w:rPr>
          <w:b/>
        </w:rPr>
        <w:t>1</w:t>
      </w:r>
      <w:proofErr w:type="spellEnd"/>
      <w:r w:rsidRPr="00624DB5">
        <w:rPr>
          <w:b/>
        </w:rPr>
        <w:t>.</w:t>
      </w:r>
      <w:r w:rsidRPr="00624DB5">
        <w:t xml:space="preserve"> Да осъществява текущ контрол и извършва проверки в обекта, относно спазването на дисциплината на ползване от страна на КУПУВАЧА, както и</w:t>
      </w:r>
      <w:r w:rsidRPr="00624DB5">
        <w:rPr>
          <w:b/>
        </w:rPr>
        <w:t xml:space="preserve"> </w:t>
      </w:r>
      <w:r w:rsidRPr="00624DB5">
        <w:t>във всеки момент от изпълнението на дейността, по настоящия договор, да осъществява, следните дейности:</w:t>
      </w:r>
    </w:p>
    <w:p w:rsidR="00743AE5" w:rsidRPr="00624DB5" w:rsidRDefault="00743AE5" w:rsidP="00743AE5">
      <w:pPr>
        <w:ind w:firstLine="284"/>
        <w:jc w:val="both"/>
      </w:pPr>
      <w:r w:rsidRPr="00624DB5">
        <w:rPr>
          <w:b/>
        </w:rPr>
        <w:t>(а)</w:t>
      </w:r>
      <w:r w:rsidRPr="00624DB5">
        <w:t xml:space="preserve"> да извърши контрол на изпълнението, относно количество, качество, технически параметри, наличието на трудови договори за работещите физически лица и тяхната професионална квалификация, както и реалната наличност на декларираната преносима техника, </w:t>
      </w:r>
      <w:r w:rsidRPr="00624DB5">
        <w:rPr>
          <w:b/>
        </w:rPr>
        <w:t>трактори, самоходна горска техника и прикачен инвентар</w:t>
      </w:r>
      <w:r w:rsidRPr="00624DB5">
        <w:t xml:space="preserve"> и други изисквания на ПРОДАВАЧА, въз основа на които лицето е избрано за КУПУВАЧ.</w:t>
      </w:r>
    </w:p>
    <w:p w:rsidR="00743AE5" w:rsidRPr="00624DB5" w:rsidRDefault="00743AE5" w:rsidP="00743AE5">
      <w:pPr>
        <w:ind w:firstLine="284"/>
        <w:jc w:val="both"/>
      </w:pPr>
      <w:r w:rsidRPr="00624DB5">
        <w:rPr>
          <w:b/>
        </w:rPr>
        <w:t>(б)</w:t>
      </w:r>
      <w:r w:rsidRPr="00624DB5">
        <w:t xml:space="preserve"> да предприеме всички необходими правомерни действия, както и да търси съдействие от компетентните държавни органи, за установяване на факти и обстоятелства, относно настъпили промени, спрямо КУПУВАЧА, в резултат на които КУПУВАЧЪТ вече не отговаря на изискванията на ПРОДАВАЧА за изпълнение на дейността.</w:t>
      </w:r>
    </w:p>
    <w:p w:rsidR="00743AE5" w:rsidRPr="00624DB5" w:rsidRDefault="00743AE5" w:rsidP="00743AE5">
      <w:pPr>
        <w:tabs>
          <w:tab w:val="right" w:pos="9974"/>
        </w:tabs>
        <w:ind w:firstLine="284"/>
        <w:jc w:val="both"/>
      </w:pPr>
      <w:r w:rsidRPr="00624DB5">
        <w:rPr>
          <w:b/>
        </w:rPr>
        <w:t>(в)</w:t>
      </w:r>
      <w:r w:rsidRPr="00624DB5">
        <w:t xml:space="preserve"> Да издава разпореждания за временно спиране или цялостно прекратяване на дейностите, свързани с изпълнение на възложената работа, без да дължи неустойки и обезщетения за пропуснати ползи или нанесени вреди, като заплати на </w:t>
      </w:r>
      <w:r w:rsidRPr="00624DB5">
        <w:rPr>
          <w:caps/>
        </w:rPr>
        <w:t>КУПУВАЧА</w:t>
      </w:r>
      <w:r w:rsidRPr="00624DB5">
        <w:t xml:space="preserve"> само действително извършената дейност, в следните случаи:</w:t>
      </w:r>
    </w:p>
    <w:p w:rsidR="00743AE5" w:rsidRPr="00624DB5" w:rsidRDefault="00743AE5" w:rsidP="00743AE5">
      <w:pPr>
        <w:tabs>
          <w:tab w:val="left" w:pos="709"/>
          <w:tab w:val="left" w:pos="1080"/>
          <w:tab w:val="left" w:pos="1260"/>
          <w:tab w:val="right" w:pos="9974"/>
        </w:tabs>
        <w:ind w:left="284"/>
        <w:jc w:val="both"/>
      </w:pPr>
      <w:r w:rsidRPr="00624DB5">
        <w:t>- Нарушения на ЗГ или свързаните с него подзаконови нормативни актове;</w:t>
      </w:r>
    </w:p>
    <w:p w:rsidR="00743AE5" w:rsidRPr="00624DB5" w:rsidRDefault="00743AE5" w:rsidP="00743AE5">
      <w:pPr>
        <w:tabs>
          <w:tab w:val="left" w:pos="709"/>
          <w:tab w:val="left" w:pos="1080"/>
          <w:tab w:val="left" w:pos="1260"/>
          <w:tab w:val="right" w:pos="9974"/>
        </w:tabs>
        <w:ind w:left="284"/>
        <w:jc w:val="both"/>
      </w:pPr>
      <w:r w:rsidRPr="00624DB5">
        <w:t>- Неспазване изискванията на действащите стандарти за качество на дървесината (БДС/ЕN);</w:t>
      </w:r>
    </w:p>
    <w:p w:rsidR="00743AE5" w:rsidRPr="00624DB5" w:rsidRDefault="00743AE5" w:rsidP="00743AE5">
      <w:pPr>
        <w:tabs>
          <w:tab w:val="left" w:pos="709"/>
          <w:tab w:val="left" w:pos="1080"/>
          <w:tab w:val="left" w:pos="1260"/>
          <w:tab w:val="right" w:pos="9974"/>
        </w:tabs>
        <w:ind w:left="284"/>
        <w:jc w:val="both"/>
      </w:pPr>
      <w:r w:rsidRPr="00624DB5">
        <w:t xml:space="preserve">- Неспазване на изискванията на ЗЗБУТ; </w:t>
      </w:r>
    </w:p>
    <w:p w:rsidR="00743AE5" w:rsidRPr="00624DB5" w:rsidRDefault="00743AE5" w:rsidP="00743AE5">
      <w:pPr>
        <w:tabs>
          <w:tab w:val="left" w:pos="709"/>
          <w:tab w:val="left" w:pos="1080"/>
          <w:tab w:val="left" w:pos="1260"/>
          <w:tab w:val="right" w:pos="9974"/>
        </w:tabs>
        <w:ind w:left="284"/>
        <w:jc w:val="both"/>
      </w:pPr>
      <w:r w:rsidRPr="00624DB5">
        <w:t>- Неспазване на противопожарните и др. изисквания;</w:t>
      </w:r>
    </w:p>
    <w:p w:rsidR="00743AE5" w:rsidRPr="00624DB5" w:rsidRDefault="00743AE5" w:rsidP="00743AE5">
      <w:pPr>
        <w:tabs>
          <w:tab w:val="left" w:pos="709"/>
          <w:tab w:val="left" w:pos="1080"/>
          <w:tab w:val="left" w:pos="1260"/>
          <w:tab w:val="right" w:pos="9974"/>
        </w:tabs>
        <w:ind w:left="284"/>
        <w:jc w:val="both"/>
      </w:pPr>
      <w:r w:rsidRPr="00624DB5">
        <w:t xml:space="preserve">- Форсмажорни обстоятелства и  природни и стихийни бедствия; по смисъла на §1, т.18 и т.23 от ДР на Наредбата по чл.95, ал.1 от ЗГ. </w:t>
      </w:r>
    </w:p>
    <w:p w:rsidR="00743AE5" w:rsidRPr="00624DB5" w:rsidRDefault="00743AE5" w:rsidP="00743AE5">
      <w:pPr>
        <w:tabs>
          <w:tab w:val="right" w:pos="9974"/>
        </w:tabs>
        <w:ind w:firstLine="284"/>
        <w:jc w:val="both"/>
      </w:pPr>
      <w:r w:rsidRPr="00624DB5">
        <w:rPr>
          <w:b/>
        </w:rPr>
        <w:t>(г)</w:t>
      </w:r>
      <w:r w:rsidRPr="00624DB5">
        <w:t xml:space="preserve"> Да спре временно </w:t>
      </w:r>
      <w:proofErr w:type="spellStart"/>
      <w:r w:rsidRPr="00624DB5">
        <w:t>извоза</w:t>
      </w:r>
      <w:proofErr w:type="spellEnd"/>
      <w:r w:rsidRPr="00624DB5">
        <w:t xml:space="preserve"> на дървесина от насажденията до временните складове и транспортирането й при лоши метеорологични условия, </w:t>
      </w:r>
      <w:proofErr w:type="spellStart"/>
      <w:r w:rsidRPr="00624DB5">
        <w:t>преовлажнени</w:t>
      </w:r>
      <w:proofErr w:type="spellEnd"/>
      <w:r w:rsidRPr="00624DB5">
        <w:t xml:space="preserve"> почви, във връзка с опазване и предотвратяване на повреди на горската пътната  инфраструктура, като за този период ПРОДАВАЧЪТ не дължи неустойка.</w:t>
      </w:r>
    </w:p>
    <w:p w:rsidR="00743AE5" w:rsidRPr="00624DB5" w:rsidRDefault="00743AE5" w:rsidP="00743AE5">
      <w:pPr>
        <w:ind w:firstLine="284"/>
        <w:jc w:val="both"/>
        <w:rPr>
          <w:lang w:eastAsia="en-US"/>
        </w:rPr>
      </w:pPr>
      <w:r w:rsidRPr="00624DB5">
        <w:rPr>
          <w:b/>
        </w:rPr>
        <w:t>4.1.2.</w:t>
      </w:r>
      <w:r w:rsidRPr="00624DB5">
        <w:t xml:space="preserve"> Временно да прекрати изпълнението на договора в насажденията от обекта до отпадане на съответната причина, без да дължи обезщетение за пропуснати ползи и неустойки за нанесени вреди, по време на брачния период на определени в ЗЛОД видове дивеч, както и при необходимост от  прилагане разпоредбите на други нормативни и поднормативни актове.</w:t>
      </w:r>
    </w:p>
    <w:p w:rsidR="00743AE5" w:rsidRPr="00624DB5" w:rsidRDefault="00743AE5" w:rsidP="00743AE5">
      <w:pPr>
        <w:pStyle w:val="BodyText21"/>
        <w:ind w:firstLine="284"/>
        <w:jc w:val="both"/>
        <w:rPr>
          <w:szCs w:val="24"/>
        </w:rPr>
      </w:pPr>
      <w:r w:rsidRPr="00624DB5">
        <w:rPr>
          <w:b/>
          <w:szCs w:val="24"/>
        </w:rPr>
        <w:t xml:space="preserve">4.1.3. </w:t>
      </w:r>
      <w:r w:rsidRPr="00624DB5">
        <w:rPr>
          <w:szCs w:val="24"/>
        </w:rPr>
        <w:t>След извършена инвентаризация,</w:t>
      </w:r>
      <w:r w:rsidRPr="00624DB5">
        <w:rPr>
          <w:b/>
          <w:szCs w:val="24"/>
        </w:rPr>
        <w:t xml:space="preserve"> </w:t>
      </w:r>
      <w:r w:rsidRPr="00624DB5">
        <w:rPr>
          <w:szCs w:val="24"/>
        </w:rPr>
        <w:t xml:space="preserve">да предложи на КУПУВАЧА, сключването на анекс към договора за извършване на ползване в насаждението, при запазване на достигнатите цени по </w:t>
      </w:r>
      <w:proofErr w:type="spellStart"/>
      <w:r w:rsidRPr="00624DB5">
        <w:rPr>
          <w:szCs w:val="24"/>
        </w:rPr>
        <w:t>сортименти</w:t>
      </w:r>
      <w:proofErr w:type="spellEnd"/>
      <w:r w:rsidRPr="00624DB5">
        <w:rPr>
          <w:szCs w:val="24"/>
        </w:rPr>
        <w:t xml:space="preserve"> дървесина за даденото насаждение,  при наличието на обективни причини, установени от компетентни органи, налагащи промяна в интензивността на сечта в някое от насажденията, включени в настоящия договор.</w:t>
      </w:r>
    </w:p>
    <w:p w:rsidR="00743AE5" w:rsidRPr="00624DB5" w:rsidRDefault="00743AE5" w:rsidP="00743AE5">
      <w:pPr>
        <w:ind w:firstLine="284"/>
        <w:jc w:val="both"/>
      </w:pPr>
      <w:r w:rsidRPr="00624DB5">
        <w:rPr>
          <w:b/>
        </w:rPr>
        <w:t>4.1.4.</w:t>
      </w:r>
      <w:r w:rsidRPr="00624DB5">
        <w:t xml:space="preserve"> Да сключи анекс, с който прекратява действието на договора спрямо конкретното насаждение </w:t>
      </w:r>
      <w:r w:rsidRPr="00624DB5">
        <w:tab/>
        <w:t xml:space="preserve">при отказ от страна на КУПУВАЧА да извърши ползването в случаите на </w:t>
      </w:r>
      <w:r w:rsidRPr="00624DB5">
        <w:rPr>
          <w:b/>
        </w:rPr>
        <w:t>т. 4.1.3</w:t>
      </w:r>
      <w:r w:rsidRPr="00624DB5">
        <w:t xml:space="preserve"> от настоящия договор и </w:t>
      </w:r>
      <w:r w:rsidRPr="00624DB5">
        <w:rPr>
          <w:b/>
        </w:rPr>
        <w:t>преди</w:t>
      </w:r>
      <w:r w:rsidRPr="00624DB5">
        <w:t xml:space="preserve"> сечта да е започнала.</w:t>
      </w:r>
    </w:p>
    <w:p w:rsidR="00743AE5" w:rsidRPr="00624DB5" w:rsidRDefault="00743AE5" w:rsidP="00743AE5">
      <w:pPr>
        <w:ind w:firstLine="284"/>
        <w:jc w:val="both"/>
      </w:pPr>
      <w:r w:rsidRPr="00624DB5">
        <w:rPr>
          <w:b/>
        </w:rPr>
        <w:lastRenderedPageBreak/>
        <w:t>4.1.5.</w:t>
      </w:r>
      <w:r w:rsidRPr="00624DB5">
        <w:t xml:space="preserve"> С</w:t>
      </w:r>
      <w:r w:rsidRPr="00624DB5">
        <w:rPr>
          <w:b/>
        </w:rPr>
        <w:t>лед</w:t>
      </w:r>
      <w:r w:rsidRPr="00624DB5">
        <w:t xml:space="preserve"> като сечта е започнала, да спре със заповед същата и да прекрати действието на договора за съответното насаждение от обекта, при отказ от страна на КУПУВАЧА да извърши ползването в случаите на </w:t>
      </w:r>
      <w:r w:rsidRPr="00624DB5">
        <w:rPr>
          <w:b/>
        </w:rPr>
        <w:t>т. 4.1.3.</w:t>
      </w:r>
      <w:r w:rsidRPr="00624DB5">
        <w:t xml:space="preserve"> от настоящия договор. </w:t>
      </w:r>
    </w:p>
    <w:p w:rsidR="00743AE5" w:rsidRPr="00624DB5" w:rsidRDefault="00743AE5" w:rsidP="00743AE5">
      <w:pPr>
        <w:ind w:firstLine="284"/>
        <w:jc w:val="both"/>
      </w:pPr>
      <w:r w:rsidRPr="00624DB5">
        <w:rPr>
          <w:b/>
        </w:rPr>
        <w:t>4.1.6.</w:t>
      </w:r>
      <w:r w:rsidRPr="00624DB5">
        <w:t xml:space="preserve"> В случая посочен в </w:t>
      </w:r>
      <w:r w:rsidRPr="00624DB5">
        <w:rPr>
          <w:b/>
        </w:rPr>
        <w:t>т. 4.1.5.</w:t>
      </w:r>
      <w:r w:rsidRPr="00624DB5">
        <w:t xml:space="preserve"> ПРОДАВАЧЪТ връща на КУПУВАЧА вноските, които последният е направил за съответното насаждение и освобождава гаранцията за изпълнение за същото, в сроковете посочени в  чл.2.6 от настоящия договор.</w:t>
      </w:r>
    </w:p>
    <w:p w:rsidR="00743AE5" w:rsidRPr="00624DB5" w:rsidRDefault="00743AE5" w:rsidP="00743AE5">
      <w:pPr>
        <w:ind w:firstLine="284"/>
        <w:jc w:val="both"/>
      </w:pPr>
      <w:r w:rsidRPr="00624DB5">
        <w:rPr>
          <w:b/>
        </w:rPr>
        <w:t>4.1.7.</w:t>
      </w:r>
      <w:r w:rsidRPr="00624DB5">
        <w:t>Да инициира с писмена покана приемането на добитата от Купувача дървесина при налични количества на временен склад.</w:t>
      </w:r>
    </w:p>
    <w:p w:rsidR="00743AE5" w:rsidRPr="00624DB5" w:rsidRDefault="00743AE5" w:rsidP="00743AE5">
      <w:pPr>
        <w:ind w:firstLine="284"/>
        <w:jc w:val="both"/>
      </w:pPr>
      <w:r w:rsidRPr="00624DB5">
        <w:rPr>
          <w:b/>
        </w:rPr>
        <w:t>4.1.8.</w:t>
      </w:r>
      <w:r w:rsidRPr="00624DB5">
        <w:t>Да поиска от Купувача за негова сметка да осъществи изпълнението на определените в договора  технологични и качествени показатели при констатиране отклонение от същите.</w:t>
      </w:r>
    </w:p>
    <w:p w:rsidR="00743AE5" w:rsidRPr="00624DB5" w:rsidRDefault="00743AE5" w:rsidP="00743AE5">
      <w:pPr>
        <w:ind w:firstLine="284"/>
        <w:jc w:val="both"/>
      </w:pPr>
      <w:r w:rsidRPr="00624DB5">
        <w:rPr>
          <w:b/>
        </w:rPr>
        <w:t>4.1.9.</w:t>
      </w:r>
      <w:r w:rsidRPr="00624DB5">
        <w:t xml:space="preserve"> Да прекрати с едностранно писмено волеизявление договора и да задържи  внесената от КУПУВАЧА гаранция за изпълнение, в случай че КУПУВАЧЪТ откаже да заплати и транспортира приетата на временен склад дървесина, съгласно посочените в настоящия договор срокове. </w:t>
      </w:r>
    </w:p>
    <w:p w:rsidR="00743AE5" w:rsidRPr="00624DB5" w:rsidRDefault="00743AE5" w:rsidP="00743AE5">
      <w:pPr>
        <w:ind w:firstLine="284"/>
        <w:jc w:val="both"/>
        <w:rPr>
          <w:b/>
          <w:u w:val="single"/>
          <w:lang w:eastAsia="en-US"/>
        </w:rPr>
      </w:pPr>
      <w:r w:rsidRPr="00624DB5">
        <w:rPr>
          <w:b/>
        </w:rPr>
        <w:t>4.1.10.</w:t>
      </w:r>
      <w:r w:rsidRPr="00624DB5">
        <w:t xml:space="preserve"> Да прекрати договора без предизвестие и без да дължи обезщетение за пропуснати ползи и неустойки, ако КУПУВАЧЪТ и посочените от него подизпълнители, в срок от седем дни, от датата на влизане в сила на разпоредбите по чл.115, ал.1, т.2 от Закона за горите , не представя  изискуемите документи удостоверяващи че същите отговарят на поне на едно от изискванията на чл.115, ал.2 , т.1-3 от ЗГ. </w:t>
      </w:r>
      <w:r w:rsidRPr="00624DB5">
        <w:rPr>
          <w:b/>
          <w:u w:val="single"/>
        </w:rPr>
        <w:t>Забележка: (настоящата клауза от договора е валидна и се прилага само и единствено в случаите, когато обявения търг е с ограничение за „местни търговци“ !!!)</w:t>
      </w:r>
    </w:p>
    <w:p w:rsidR="00743AE5" w:rsidRPr="00624DB5" w:rsidRDefault="00743AE5" w:rsidP="00743AE5">
      <w:pPr>
        <w:ind w:firstLine="284"/>
        <w:jc w:val="both"/>
        <w:rPr>
          <w:color w:val="FF0000"/>
        </w:rPr>
      </w:pPr>
    </w:p>
    <w:p w:rsidR="00743AE5" w:rsidRPr="00624DB5" w:rsidRDefault="00743AE5" w:rsidP="00743AE5">
      <w:pPr>
        <w:ind w:firstLine="284"/>
        <w:jc w:val="both"/>
      </w:pPr>
      <w:r w:rsidRPr="00624DB5">
        <w:rPr>
          <w:b/>
        </w:rPr>
        <w:t>4.2.</w:t>
      </w:r>
      <w:r w:rsidRPr="00624DB5">
        <w:t xml:space="preserve"> </w:t>
      </w:r>
      <w:r w:rsidRPr="00624DB5">
        <w:rPr>
          <w:b/>
        </w:rPr>
        <w:t>ПРОДАВАЧЪТ е длъжен</w:t>
      </w:r>
      <w:r w:rsidRPr="00624DB5">
        <w:t>:</w:t>
      </w:r>
    </w:p>
    <w:p w:rsidR="00743AE5" w:rsidRPr="00624DB5" w:rsidRDefault="00743AE5" w:rsidP="00743AE5">
      <w:pPr>
        <w:ind w:firstLine="284"/>
        <w:jc w:val="both"/>
      </w:pPr>
      <w:r w:rsidRPr="00624DB5">
        <w:rPr>
          <w:b/>
        </w:rPr>
        <w:t>4.2.1.</w:t>
      </w:r>
      <w:r w:rsidRPr="00624DB5">
        <w:t xml:space="preserve"> Да изготви и утвърди технологичен план за осъществяване на добива и </w:t>
      </w:r>
      <w:proofErr w:type="spellStart"/>
      <w:r w:rsidRPr="00624DB5">
        <w:t>извоза</w:t>
      </w:r>
      <w:proofErr w:type="spellEnd"/>
      <w:r w:rsidRPr="00624DB5">
        <w:t xml:space="preserve"> на дървесината във всяко едно насаждение от обекта – предмет на настоящия договор, в който да се посочат и отбележат местата за зареждане и съхранение на гориво-смазочните материали, както и мястото за временно събиране на битовите и неорганичните отпадъци, преди извозването им до контейнерите за сметосъбиране и/или определените депа за битови отпадъци. Същото се отбелязва и в Карнет-описа за маркиране на насажденията.</w:t>
      </w:r>
    </w:p>
    <w:p w:rsidR="00743AE5" w:rsidRPr="00624DB5" w:rsidRDefault="00743AE5" w:rsidP="00743AE5">
      <w:pPr>
        <w:ind w:firstLine="284"/>
        <w:jc w:val="both"/>
      </w:pPr>
      <w:r w:rsidRPr="00624DB5">
        <w:rPr>
          <w:b/>
        </w:rPr>
        <w:t>4.2.</w:t>
      </w:r>
      <w:proofErr w:type="spellStart"/>
      <w:r w:rsidRPr="00624DB5">
        <w:rPr>
          <w:b/>
        </w:rPr>
        <w:t>2</w:t>
      </w:r>
      <w:proofErr w:type="spellEnd"/>
      <w:r w:rsidRPr="00624DB5">
        <w:t xml:space="preserve">. Да предаде на КУПУВАЧА или </w:t>
      </w:r>
      <w:proofErr w:type="spellStart"/>
      <w:r w:rsidRPr="00624DB5">
        <w:t>оправомощено</w:t>
      </w:r>
      <w:proofErr w:type="spellEnd"/>
      <w:r w:rsidRPr="00624DB5">
        <w:t xml:space="preserve"> от него лице и в присъствието на лицензирания му лесовъд маркираните за сеч и с положени на терена граници (съгласно Наредба № 8 от 2011 г. за </w:t>
      </w:r>
      <w:proofErr w:type="spellStart"/>
      <w:r w:rsidRPr="00624DB5">
        <w:t>сечите</w:t>
      </w:r>
      <w:proofErr w:type="spellEnd"/>
      <w:r w:rsidRPr="00624DB5">
        <w:t xml:space="preserve"> в горите) насаждения, включени в обекта. Предаването на насажденията се извършва с подписването на двустранен предавателно-приемателен протокол .</w:t>
      </w:r>
    </w:p>
    <w:p w:rsidR="00743AE5" w:rsidRPr="00624DB5" w:rsidRDefault="00743AE5" w:rsidP="00743AE5">
      <w:pPr>
        <w:ind w:firstLine="284"/>
        <w:jc w:val="both"/>
      </w:pPr>
      <w:r w:rsidRPr="00624DB5">
        <w:rPr>
          <w:b/>
        </w:rPr>
        <w:t>4.2.3.</w:t>
      </w:r>
      <w:r w:rsidRPr="00624DB5">
        <w:t xml:space="preserve"> Да предаде издадените  позволителните за сеч и утвърдените технологични планове за всички насаждения, включени в обекта, в уговорените срокове и график за започване на сечта.</w:t>
      </w:r>
    </w:p>
    <w:p w:rsidR="00743AE5" w:rsidRPr="00624DB5" w:rsidRDefault="00743AE5" w:rsidP="00743AE5">
      <w:pPr>
        <w:ind w:firstLine="284"/>
        <w:jc w:val="both"/>
        <w:rPr>
          <w:lang w:eastAsia="en-US"/>
        </w:rPr>
      </w:pPr>
      <w:r w:rsidRPr="00624DB5">
        <w:rPr>
          <w:b/>
        </w:rPr>
        <w:t>4.2.4.</w:t>
      </w:r>
      <w:r w:rsidRPr="00624DB5">
        <w:t xml:space="preserve"> Да  издава позволителното за сеч за маркираната дървесина в срока посочен в Раздел I, т. 1.4.</w:t>
      </w:r>
    </w:p>
    <w:p w:rsidR="00743AE5" w:rsidRPr="00624DB5" w:rsidRDefault="00743AE5" w:rsidP="00743AE5">
      <w:pPr>
        <w:ind w:firstLine="284"/>
        <w:jc w:val="both"/>
      </w:pPr>
      <w:r w:rsidRPr="00624DB5">
        <w:rPr>
          <w:b/>
        </w:rPr>
        <w:t>4.2.5.</w:t>
      </w:r>
      <w:r w:rsidRPr="00624DB5">
        <w:t>При сключване на настоящия договор да определи трасета , по които ще се транспортира дървесината до общинската или републиканската пътна мрежа, които да бъдат задължителни за КУПУВАЧА.</w:t>
      </w:r>
    </w:p>
    <w:p w:rsidR="00743AE5" w:rsidRPr="00624DB5" w:rsidRDefault="00743AE5" w:rsidP="00743AE5">
      <w:pPr>
        <w:ind w:firstLine="284"/>
        <w:jc w:val="both"/>
      </w:pPr>
      <w:r w:rsidRPr="00624DB5">
        <w:rPr>
          <w:b/>
        </w:rPr>
        <w:t>4.2.6.</w:t>
      </w:r>
      <w:r w:rsidRPr="00624DB5">
        <w:t xml:space="preserve">Да осигури проходимост на горските пътища в държавните горски територии, осигуряваща достъп до насажденията и временните складове, включени в обекта  </w:t>
      </w:r>
    </w:p>
    <w:p w:rsidR="00743AE5" w:rsidRPr="00624DB5" w:rsidRDefault="00743AE5" w:rsidP="00743AE5">
      <w:pPr>
        <w:ind w:firstLine="284"/>
        <w:jc w:val="both"/>
      </w:pPr>
      <w:r w:rsidRPr="00624DB5">
        <w:rPr>
          <w:b/>
        </w:rPr>
        <w:lastRenderedPageBreak/>
        <w:t>4.2.7.</w:t>
      </w:r>
      <w:r w:rsidRPr="00624DB5">
        <w:t xml:space="preserve"> Да следи за извеждане на сечта и </w:t>
      </w:r>
      <w:proofErr w:type="spellStart"/>
      <w:r w:rsidRPr="00624DB5">
        <w:t>извоза</w:t>
      </w:r>
      <w:proofErr w:type="spellEnd"/>
      <w:r w:rsidRPr="00624DB5">
        <w:t xml:space="preserve"> на дървесината, съгласно утвърдения технологичен план, като следи да не се допускат повреди по стоящия </w:t>
      </w:r>
      <w:proofErr w:type="spellStart"/>
      <w:r w:rsidRPr="00624DB5">
        <w:t>дървостой</w:t>
      </w:r>
      <w:proofErr w:type="spellEnd"/>
      <w:r w:rsidRPr="00624DB5">
        <w:t xml:space="preserve">, уплътняване на влажни и меки почви, повреда и ерозия на </w:t>
      </w:r>
      <w:proofErr w:type="spellStart"/>
      <w:r w:rsidRPr="00624DB5">
        <w:t>извозните</w:t>
      </w:r>
      <w:proofErr w:type="spellEnd"/>
      <w:r w:rsidRPr="00624DB5">
        <w:t xml:space="preserve"> просеки и пътища.</w:t>
      </w:r>
    </w:p>
    <w:p w:rsidR="00743AE5" w:rsidRPr="00624DB5" w:rsidRDefault="00743AE5" w:rsidP="00743AE5">
      <w:pPr>
        <w:ind w:firstLine="284"/>
        <w:jc w:val="both"/>
      </w:pPr>
      <w:r w:rsidRPr="00624DB5">
        <w:rPr>
          <w:b/>
        </w:rPr>
        <w:t>4.2.8.</w:t>
      </w:r>
      <w:r w:rsidRPr="00624DB5">
        <w:t xml:space="preserve"> Да следи и контролира изпълнението и прилагането на „Плана за управление на отпадъците в горите”.</w:t>
      </w:r>
    </w:p>
    <w:p w:rsidR="00743AE5" w:rsidRPr="00624DB5" w:rsidRDefault="00743AE5" w:rsidP="00743AE5">
      <w:pPr>
        <w:ind w:firstLine="284"/>
        <w:jc w:val="both"/>
      </w:pPr>
      <w:r w:rsidRPr="00624DB5">
        <w:rPr>
          <w:b/>
        </w:rPr>
        <w:t>4.2.9.</w:t>
      </w:r>
      <w:r w:rsidRPr="00624DB5">
        <w:t xml:space="preserve"> Да осигури свой представител при приемането и предаването на действително добитото и налично  на временен склад количество в тридневен срок след отправена от Купувача  писмена покана, или не по-малко от веднъж месечно. За всяко приемане и предаване  се съставя и подписва двустранен предавателно-приемателен протокол.</w:t>
      </w:r>
    </w:p>
    <w:p w:rsidR="00743AE5" w:rsidRPr="00624DB5" w:rsidRDefault="00743AE5" w:rsidP="00743AE5">
      <w:pPr>
        <w:ind w:firstLine="284"/>
        <w:jc w:val="both"/>
      </w:pPr>
      <w:r w:rsidRPr="00624DB5">
        <w:rPr>
          <w:b/>
        </w:rPr>
        <w:t>4.2.10.</w:t>
      </w:r>
      <w:r w:rsidRPr="00624DB5">
        <w:t xml:space="preserve"> Да прехвърли собствеността върху реално добитата дървесина на временен склад след пописване на предавателно-приемателен протокол и след нейното заплащане, както и да предостави владението на дървесината от временния склад в обекта, считано от датата на издаване на превозен билет.</w:t>
      </w:r>
    </w:p>
    <w:p w:rsidR="00743AE5" w:rsidRPr="00624DB5" w:rsidRDefault="00743AE5" w:rsidP="00743AE5">
      <w:pPr>
        <w:ind w:firstLine="284"/>
        <w:jc w:val="both"/>
      </w:pPr>
      <w:r w:rsidRPr="00624DB5">
        <w:rPr>
          <w:b/>
        </w:rPr>
        <w:t>4.2.11.</w:t>
      </w:r>
      <w:r w:rsidRPr="00624DB5">
        <w:t xml:space="preserve"> Да издаде превозни билети за транспортиране на дървесината на КУПУВАЧА.</w:t>
      </w:r>
    </w:p>
    <w:p w:rsidR="00743AE5" w:rsidRPr="00624DB5" w:rsidRDefault="00743AE5" w:rsidP="00743AE5">
      <w:pPr>
        <w:ind w:firstLine="284"/>
        <w:jc w:val="both"/>
      </w:pPr>
      <w:r w:rsidRPr="00624DB5">
        <w:rPr>
          <w:b/>
        </w:rPr>
        <w:t>4.2.12.</w:t>
      </w:r>
      <w:r w:rsidRPr="00624DB5">
        <w:t xml:space="preserve"> Да освидетелства сечището в определения срок, като отбелязва и констатираните пропуските и нарушенията по </w:t>
      </w:r>
      <w:r w:rsidRPr="00624DB5">
        <w:rPr>
          <w:b/>
        </w:rPr>
        <w:t>т. 4.3.2</w:t>
      </w:r>
      <w:r w:rsidRPr="00624DB5">
        <w:t xml:space="preserve"> при изпълнение на горскостопански дейности в обекта.</w:t>
      </w:r>
    </w:p>
    <w:p w:rsidR="00743AE5" w:rsidRPr="00624DB5" w:rsidRDefault="00743AE5" w:rsidP="00743AE5">
      <w:pPr>
        <w:ind w:firstLine="284"/>
        <w:jc w:val="both"/>
      </w:pPr>
      <w:r w:rsidRPr="00624DB5">
        <w:rPr>
          <w:b/>
        </w:rPr>
        <w:t>4.2.13</w:t>
      </w:r>
      <w:r w:rsidRPr="00624DB5">
        <w:t xml:space="preserve">. Да проведе инструктаж на работниците на КУПУВАЧА </w:t>
      </w:r>
      <w:r w:rsidRPr="00624DB5">
        <w:rPr>
          <w:b/>
        </w:rPr>
        <w:t>при предаване</w:t>
      </w:r>
      <w:r w:rsidRPr="00624DB5">
        <w:t xml:space="preserve"> на обекта по всички изисквания.</w:t>
      </w:r>
    </w:p>
    <w:p w:rsidR="00743AE5" w:rsidRPr="00624DB5" w:rsidRDefault="00743AE5" w:rsidP="00743AE5">
      <w:pPr>
        <w:ind w:firstLine="284"/>
        <w:jc w:val="both"/>
      </w:pPr>
      <w:r w:rsidRPr="00624DB5">
        <w:rPr>
          <w:b/>
        </w:rPr>
        <w:t xml:space="preserve">4.2.14. </w:t>
      </w:r>
      <w:r w:rsidRPr="00624DB5">
        <w:t>Да уведомява своевременно контролните органи от Инспекцията по труда и други контролни органи, когато установи, че КУПУВАЧЪТ е нарушил или системно нарушава законовите разпоредбите на българското законодателство, във връзка с чл. 232 от ЗГ.</w:t>
      </w:r>
    </w:p>
    <w:p w:rsidR="00743AE5" w:rsidRPr="00624DB5" w:rsidRDefault="00743AE5" w:rsidP="00743AE5">
      <w:pPr>
        <w:ind w:firstLine="284"/>
        <w:jc w:val="both"/>
      </w:pPr>
      <w:r w:rsidRPr="00624DB5">
        <w:rPr>
          <w:b/>
        </w:rPr>
        <w:t xml:space="preserve">4.2.15. </w:t>
      </w:r>
      <w:r w:rsidRPr="00624DB5">
        <w:t>Да разглежда и утвърждава, при установена необходимост, предложените от Купувача изменения на технологичните планове за добив на дървесина от насажденията  обекта.</w:t>
      </w:r>
    </w:p>
    <w:p w:rsidR="00743AE5" w:rsidRPr="00624DB5" w:rsidRDefault="00743AE5" w:rsidP="00743AE5">
      <w:pPr>
        <w:ind w:firstLine="284"/>
        <w:jc w:val="both"/>
      </w:pPr>
      <w:r w:rsidRPr="00624DB5">
        <w:rPr>
          <w:b/>
        </w:rPr>
        <w:t>4.2.16.</w:t>
      </w:r>
      <w:r w:rsidRPr="00624DB5">
        <w:t xml:space="preserve"> Да уведомява писмено КУПУВАЧЪТ в тридневен срок от настъпване на Форсмажорни обстоятелства и  природни и стихийни бедствия; по смисъла на §1, т.18 и т.23 от ДР на Наредбата по чл.95, ал.1 от ЗГ, както и на реституционни претенции, водещи до невъзможност за работа в насаждението предмет на договора и да приложи доказателства за това. В тези случаи страните подписват анекс, с който уреждат настъпилите промени.</w:t>
      </w:r>
    </w:p>
    <w:p w:rsidR="00743AE5" w:rsidRPr="00624DB5" w:rsidRDefault="00743AE5" w:rsidP="00743AE5">
      <w:pPr>
        <w:ind w:firstLine="284"/>
        <w:jc w:val="both"/>
      </w:pPr>
      <w:r w:rsidRPr="00624DB5">
        <w:rPr>
          <w:b/>
        </w:rPr>
        <w:t>4.2.17.</w:t>
      </w:r>
      <w:r w:rsidRPr="00624DB5">
        <w:t xml:space="preserve"> Да удължи срока на договора в случаите когато се е наложило временно спиране на дейностите на основание т. 4.1.</w:t>
      </w:r>
      <w:proofErr w:type="spellStart"/>
      <w:r w:rsidRPr="00624DB5">
        <w:t>1</w:t>
      </w:r>
      <w:proofErr w:type="spellEnd"/>
      <w:r w:rsidRPr="00624DB5">
        <w:t xml:space="preserve">./в и т. 4.1.2. от договора за срока през който е наложено преустановяването на дейността. </w:t>
      </w:r>
    </w:p>
    <w:p w:rsidR="00743AE5" w:rsidRPr="00624DB5" w:rsidRDefault="00743AE5" w:rsidP="00743AE5">
      <w:pPr>
        <w:rPr>
          <w:lang w:eastAsia="en-US"/>
        </w:rPr>
      </w:pPr>
    </w:p>
    <w:p w:rsidR="00743AE5" w:rsidRPr="00624DB5" w:rsidRDefault="00743AE5" w:rsidP="00743AE5">
      <w:pPr>
        <w:jc w:val="center"/>
        <w:rPr>
          <w:b/>
          <w:u w:val="single"/>
        </w:rPr>
      </w:pPr>
      <w:r w:rsidRPr="00624DB5">
        <w:rPr>
          <w:b/>
          <w:u w:val="single"/>
        </w:rPr>
        <w:t>V. ПРАВА И ЗАДЪЛЖЕНИЯ НА КУПУВАЧА.</w:t>
      </w:r>
    </w:p>
    <w:p w:rsidR="00743AE5" w:rsidRPr="00624DB5" w:rsidRDefault="00743AE5" w:rsidP="00743AE5">
      <w:pPr>
        <w:ind w:firstLine="284"/>
        <w:jc w:val="both"/>
      </w:pPr>
      <w:r w:rsidRPr="00624DB5">
        <w:rPr>
          <w:b/>
        </w:rPr>
        <w:t>5.1.</w:t>
      </w:r>
      <w:r w:rsidRPr="00624DB5">
        <w:t xml:space="preserve"> КУПУВАЧЪТ </w:t>
      </w:r>
      <w:r w:rsidRPr="00624DB5">
        <w:rPr>
          <w:b/>
        </w:rPr>
        <w:t>има право:</w:t>
      </w:r>
    </w:p>
    <w:p w:rsidR="00743AE5" w:rsidRPr="00624DB5" w:rsidRDefault="00743AE5" w:rsidP="00743AE5">
      <w:pPr>
        <w:ind w:firstLine="284"/>
        <w:jc w:val="both"/>
      </w:pPr>
      <w:r w:rsidRPr="00624DB5">
        <w:rPr>
          <w:b/>
        </w:rPr>
        <w:t>(а)</w:t>
      </w:r>
      <w:r w:rsidRPr="00624DB5">
        <w:t xml:space="preserve"> да получи от </w:t>
      </w:r>
      <w:r w:rsidRPr="00624DB5">
        <w:rPr>
          <w:caps/>
        </w:rPr>
        <w:t xml:space="preserve">ПРОДАВАЧА </w:t>
      </w:r>
      <w:r w:rsidRPr="00624DB5">
        <w:t xml:space="preserve">необходимото съдействие за надлежно изпълнение на своите задължения, по договора включително предаване на насажденията; получаване на позволителни за сеч в сроковете посочени в същия; получаване на технологичните планове;. </w:t>
      </w:r>
    </w:p>
    <w:p w:rsidR="00743AE5" w:rsidRPr="00624DB5" w:rsidRDefault="00743AE5" w:rsidP="00743AE5">
      <w:pPr>
        <w:ind w:firstLine="284"/>
        <w:jc w:val="both"/>
      </w:pPr>
      <w:r w:rsidRPr="00624DB5">
        <w:rPr>
          <w:b/>
        </w:rPr>
        <w:t>(б)</w:t>
      </w:r>
      <w:r w:rsidRPr="00624DB5">
        <w:t xml:space="preserve"> да изисква от ПРОДАВАЧА присъствието му или на негов представител при изготвянето и подписването на предавателно-приемателния протокол за </w:t>
      </w:r>
      <w:proofErr w:type="spellStart"/>
      <w:r w:rsidRPr="00624DB5">
        <w:t>кубиране</w:t>
      </w:r>
      <w:proofErr w:type="spellEnd"/>
      <w:r w:rsidRPr="00624DB5">
        <w:t>;</w:t>
      </w:r>
    </w:p>
    <w:p w:rsidR="00743AE5" w:rsidRPr="00624DB5" w:rsidRDefault="00743AE5" w:rsidP="00743AE5">
      <w:pPr>
        <w:ind w:firstLine="284"/>
        <w:jc w:val="both"/>
      </w:pPr>
      <w:r w:rsidRPr="00624DB5">
        <w:rPr>
          <w:b/>
        </w:rPr>
        <w:t>(в)</w:t>
      </w:r>
      <w:r w:rsidRPr="00624DB5">
        <w:t xml:space="preserve"> да иска освобождаване на гаранцията за изпълнение на договора, след освидетелстване на всички насаждения в обекта.</w:t>
      </w:r>
    </w:p>
    <w:p w:rsidR="00743AE5" w:rsidRPr="00624DB5" w:rsidRDefault="00743AE5" w:rsidP="00743AE5">
      <w:pPr>
        <w:tabs>
          <w:tab w:val="right" w:pos="9974"/>
        </w:tabs>
        <w:ind w:firstLine="284"/>
        <w:jc w:val="both"/>
      </w:pPr>
      <w:r w:rsidRPr="00624DB5">
        <w:lastRenderedPageBreak/>
        <w:t>(г) Да заменя посочените подизпълнители, в случай, че е посочил, че ще ползва такива, за осъществяване на дейността в обекта, при условие, че новите подизпълнители отговарят на изискванията, определени в процедурата.</w:t>
      </w:r>
    </w:p>
    <w:p w:rsidR="00743AE5" w:rsidRPr="00624DB5" w:rsidRDefault="00743AE5" w:rsidP="00743AE5">
      <w:pPr>
        <w:ind w:firstLine="284"/>
        <w:jc w:val="both"/>
      </w:pPr>
      <w:r w:rsidRPr="00624DB5">
        <w:rPr>
          <w:bCs/>
        </w:rPr>
        <w:t>(д)</w:t>
      </w:r>
      <w:r w:rsidRPr="00624DB5">
        <w:t xml:space="preserve"> Да заяви писмено искане на промяна на одобрения от ПРОДАВАЧА технологичен план за конкретното насаждение.</w:t>
      </w:r>
    </w:p>
    <w:p w:rsidR="00743AE5" w:rsidRPr="00624DB5" w:rsidRDefault="00743AE5" w:rsidP="00743AE5">
      <w:pPr>
        <w:tabs>
          <w:tab w:val="right" w:pos="9974"/>
        </w:tabs>
        <w:ind w:firstLine="284"/>
        <w:jc w:val="both"/>
      </w:pPr>
      <w:r w:rsidRPr="00624DB5">
        <w:t xml:space="preserve">(е) Да получи превозни билети за транспортиране на получената от него дървесина, до размера на внесената авансова вноска. </w:t>
      </w:r>
    </w:p>
    <w:p w:rsidR="00743AE5" w:rsidRPr="00624DB5" w:rsidRDefault="00743AE5" w:rsidP="00743AE5">
      <w:pPr>
        <w:ind w:firstLine="284"/>
        <w:jc w:val="both"/>
      </w:pPr>
      <w:r w:rsidRPr="00624DB5">
        <w:rPr>
          <w:bCs/>
        </w:rPr>
        <w:t>(ж)</w:t>
      </w:r>
      <w:r w:rsidRPr="00624DB5">
        <w:t xml:space="preserve"> Да получи достъп за товарене на предадената на временен склад дървесина, след подадена заявка до ПРОДАВАЧА</w:t>
      </w:r>
    </w:p>
    <w:p w:rsidR="00743AE5" w:rsidRPr="00624DB5" w:rsidRDefault="00743AE5" w:rsidP="00743AE5">
      <w:pPr>
        <w:ind w:firstLine="284"/>
        <w:jc w:val="both"/>
      </w:pPr>
      <w:r w:rsidRPr="00624DB5">
        <w:t xml:space="preserve"> (з) Да поиска временно спиране на сечта в насажденията от обекта  , в случай че техническото изпълнение при маркиране на дървета за сеч,  не съответства на изискванията на чл.50, ал.2 и ал.3 от Наредба №8 за </w:t>
      </w:r>
      <w:proofErr w:type="spellStart"/>
      <w:r w:rsidRPr="00624DB5">
        <w:t>сечите</w:t>
      </w:r>
      <w:proofErr w:type="spellEnd"/>
      <w:r w:rsidRPr="00624DB5">
        <w:t xml:space="preserve"> в горите, до отстраняване на несъответствията.</w:t>
      </w:r>
    </w:p>
    <w:p w:rsidR="00743AE5" w:rsidRPr="00624DB5" w:rsidRDefault="00743AE5" w:rsidP="00743AE5">
      <w:pPr>
        <w:ind w:firstLine="284"/>
        <w:jc w:val="both"/>
        <w:rPr>
          <w:b/>
          <w:lang w:eastAsia="en-US"/>
        </w:rPr>
      </w:pPr>
      <w:r w:rsidRPr="00624DB5">
        <w:rPr>
          <w:b/>
        </w:rPr>
        <w:t>5.2. КУПУВАЧЪТ е длъжен:</w:t>
      </w:r>
    </w:p>
    <w:p w:rsidR="00743AE5" w:rsidRPr="00624DB5" w:rsidRDefault="00743AE5" w:rsidP="00743AE5">
      <w:pPr>
        <w:ind w:firstLine="284"/>
        <w:jc w:val="both"/>
      </w:pPr>
      <w:r w:rsidRPr="00624DB5">
        <w:rPr>
          <w:b/>
        </w:rPr>
        <w:t xml:space="preserve">5.2.1. </w:t>
      </w:r>
      <w:r w:rsidRPr="00624DB5">
        <w:t>Да приеме обекта, съгласно тръжните книжа на насажденията от обекта – предмет на настоящия договор с надлежно маркирани за сеч и с положени на терена граници на насажденията , като постави информационни табели:</w:t>
      </w:r>
    </w:p>
    <w:p w:rsidR="00743AE5" w:rsidRPr="00624DB5" w:rsidRDefault="00743AE5" w:rsidP="00743AE5">
      <w:pPr>
        <w:ind w:firstLine="284"/>
        <w:jc w:val="both"/>
      </w:pPr>
      <w:r w:rsidRPr="00624DB5">
        <w:t xml:space="preserve">а) предупреждение за водене на сеч в началото и края на сечището, </w:t>
      </w:r>
    </w:p>
    <w:p w:rsidR="00743AE5" w:rsidRPr="00624DB5" w:rsidRDefault="00743AE5" w:rsidP="00743AE5">
      <w:pPr>
        <w:ind w:firstLine="284"/>
        <w:jc w:val="both"/>
      </w:pPr>
      <w:r w:rsidRPr="00624DB5">
        <w:t xml:space="preserve">б) с наименованието на КУПУВАЧА, </w:t>
      </w:r>
    </w:p>
    <w:p w:rsidR="00743AE5" w:rsidRPr="00624DB5" w:rsidRDefault="00743AE5" w:rsidP="00743AE5">
      <w:pPr>
        <w:ind w:firstLine="284"/>
        <w:jc w:val="both"/>
      </w:pPr>
      <w:r w:rsidRPr="00624DB5">
        <w:t xml:space="preserve">в) указващи обособено място за зареждане и извършване на ремонтни дейности на БМТ, табела за отпадъци) </w:t>
      </w:r>
    </w:p>
    <w:p w:rsidR="00743AE5" w:rsidRPr="00624DB5" w:rsidRDefault="00743AE5" w:rsidP="00743AE5">
      <w:pPr>
        <w:ind w:firstLine="284"/>
        <w:jc w:val="both"/>
      </w:pPr>
      <w:r w:rsidRPr="00624DB5">
        <w:t xml:space="preserve">г) за пътищата, които осигуряват </w:t>
      </w:r>
      <w:r w:rsidRPr="00624DB5">
        <w:rPr>
          <w:b/>
        </w:rPr>
        <w:t>достъп до действащи</w:t>
      </w:r>
      <w:r w:rsidRPr="00624DB5">
        <w:t xml:space="preserve"> дърводобивни обекти.</w:t>
      </w:r>
    </w:p>
    <w:p w:rsidR="00743AE5" w:rsidRPr="00624DB5" w:rsidRDefault="00743AE5" w:rsidP="00743AE5">
      <w:pPr>
        <w:ind w:firstLine="284"/>
        <w:jc w:val="both"/>
      </w:pPr>
      <w:r w:rsidRPr="00624DB5">
        <w:rPr>
          <w:b/>
        </w:rPr>
        <w:t>5.2.</w:t>
      </w:r>
      <w:proofErr w:type="spellStart"/>
      <w:r w:rsidRPr="00624DB5">
        <w:rPr>
          <w:b/>
        </w:rPr>
        <w:t>2</w:t>
      </w:r>
      <w:proofErr w:type="spellEnd"/>
      <w:r w:rsidRPr="00624DB5">
        <w:rPr>
          <w:b/>
        </w:rPr>
        <w:t xml:space="preserve">. </w:t>
      </w:r>
      <w:r w:rsidRPr="00624DB5">
        <w:t>В съответствие с настоящия договор да присъства лично, или да осигури присъствието на служителя си, регистриран за упражняване на частна лесовъдска практика за:</w:t>
      </w:r>
    </w:p>
    <w:p w:rsidR="00743AE5" w:rsidRPr="00624DB5" w:rsidRDefault="00743AE5" w:rsidP="00743AE5">
      <w:pPr>
        <w:ind w:firstLine="284"/>
        <w:jc w:val="both"/>
      </w:pPr>
      <w:r w:rsidRPr="00624DB5">
        <w:t xml:space="preserve">а) подписване на предавателно-приемателните протоколи за предаване на насажденията, </w:t>
      </w:r>
    </w:p>
    <w:p w:rsidR="00743AE5" w:rsidRPr="00624DB5" w:rsidRDefault="00743AE5" w:rsidP="00743AE5">
      <w:pPr>
        <w:ind w:firstLine="284"/>
        <w:jc w:val="both"/>
      </w:pPr>
      <w:r w:rsidRPr="00624DB5">
        <w:t>б) получаване на позволителните за сеч и на технологичните  планове за тях.</w:t>
      </w:r>
    </w:p>
    <w:p w:rsidR="00743AE5" w:rsidRPr="00624DB5" w:rsidRDefault="00743AE5" w:rsidP="00743AE5">
      <w:pPr>
        <w:ind w:firstLine="284"/>
        <w:jc w:val="both"/>
      </w:pPr>
      <w:r w:rsidRPr="00624DB5">
        <w:t>(в) предаване и приемане чрез подписване на двустранен протокол на трайните горски пътища водещи към и от насажденията от обекта.</w:t>
      </w:r>
    </w:p>
    <w:p w:rsidR="00743AE5" w:rsidRPr="00624DB5" w:rsidRDefault="00743AE5" w:rsidP="00743AE5">
      <w:pPr>
        <w:ind w:firstLine="284"/>
        <w:jc w:val="both"/>
        <w:rPr>
          <w:lang w:eastAsia="en-US"/>
        </w:rPr>
      </w:pPr>
      <w:r w:rsidRPr="00624DB5">
        <w:t>(г) предаване и приемане чрез подписване на двустранен протокол на добитата на временен склад  дървесина</w:t>
      </w:r>
    </w:p>
    <w:p w:rsidR="00743AE5" w:rsidRPr="00624DB5" w:rsidRDefault="00743AE5" w:rsidP="00743AE5">
      <w:pPr>
        <w:ind w:firstLine="284"/>
        <w:jc w:val="both"/>
      </w:pPr>
      <w:r w:rsidRPr="00624DB5">
        <w:t xml:space="preserve"> (д) извършване на проверки от компетентните органи, в случаите на осъществяване на контрол по дисциплината на ползване от служители на община Гулянци.</w:t>
      </w:r>
    </w:p>
    <w:p w:rsidR="00743AE5" w:rsidRPr="00624DB5" w:rsidRDefault="00743AE5" w:rsidP="00743AE5">
      <w:pPr>
        <w:ind w:firstLine="284"/>
        <w:jc w:val="both"/>
      </w:pPr>
      <w:r w:rsidRPr="00624DB5">
        <w:t>(е) освидетелстване на сечищата и съставяне на протоколи за това.</w:t>
      </w:r>
    </w:p>
    <w:p w:rsidR="00743AE5" w:rsidRPr="00624DB5" w:rsidRDefault="00743AE5" w:rsidP="00743AE5">
      <w:pPr>
        <w:ind w:firstLine="284"/>
        <w:jc w:val="both"/>
        <w:rPr>
          <w:lang w:eastAsia="en-US"/>
        </w:rPr>
      </w:pPr>
      <w:r w:rsidRPr="00624DB5">
        <w:rPr>
          <w:b/>
        </w:rPr>
        <w:t>5.2.3.</w:t>
      </w:r>
      <w:r w:rsidRPr="00624DB5">
        <w:t xml:space="preserve"> Да получи позволителното за сеч, в срока указан в Раздел I, т. 1.4 от настоящия договор.</w:t>
      </w:r>
    </w:p>
    <w:p w:rsidR="00743AE5" w:rsidRPr="00624DB5" w:rsidRDefault="00743AE5" w:rsidP="00743AE5">
      <w:pPr>
        <w:ind w:firstLine="284"/>
        <w:jc w:val="both"/>
      </w:pPr>
      <w:r w:rsidRPr="00624DB5">
        <w:rPr>
          <w:b/>
        </w:rPr>
        <w:t>5.2.4.</w:t>
      </w:r>
      <w:r w:rsidRPr="00624DB5">
        <w:t xml:space="preserve"> При осъществяване на добива и </w:t>
      </w:r>
      <w:proofErr w:type="spellStart"/>
      <w:r w:rsidRPr="00624DB5">
        <w:t>извоза</w:t>
      </w:r>
      <w:proofErr w:type="spellEnd"/>
      <w:r w:rsidRPr="00624DB5">
        <w:t xml:space="preserve"> на дървесината, КУПУВАЧЪТ </w:t>
      </w:r>
      <w:r w:rsidRPr="00624DB5">
        <w:rPr>
          <w:b/>
        </w:rPr>
        <w:t>е длъжен</w:t>
      </w:r>
      <w:r w:rsidRPr="00624DB5">
        <w:t xml:space="preserve"> да спазва следните изисквания:</w:t>
      </w:r>
    </w:p>
    <w:p w:rsidR="00743AE5" w:rsidRPr="00624DB5" w:rsidRDefault="00743AE5" w:rsidP="00743AE5">
      <w:pPr>
        <w:ind w:firstLine="284"/>
        <w:jc w:val="both"/>
      </w:pPr>
      <w:r w:rsidRPr="00624DB5">
        <w:rPr>
          <w:b/>
        </w:rPr>
        <w:t>(а)</w:t>
      </w:r>
      <w:r w:rsidRPr="00624DB5">
        <w:t xml:space="preserve"> да отсича </w:t>
      </w:r>
      <w:r w:rsidRPr="00624DB5">
        <w:rPr>
          <w:b/>
        </w:rPr>
        <w:t>само маркираните</w:t>
      </w:r>
      <w:r w:rsidRPr="00624DB5">
        <w:t xml:space="preserve"> дървета по </w:t>
      </w:r>
      <w:r w:rsidRPr="00624DB5">
        <w:rPr>
          <w:b/>
        </w:rPr>
        <w:t>цялата площ</w:t>
      </w:r>
      <w:r w:rsidRPr="00624DB5">
        <w:t xml:space="preserve"> от насаждението в обекта, съгласно технологията за извеждане сечта и </w:t>
      </w:r>
      <w:proofErr w:type="spellStart"/>
      <w:r w:rsidRPr="00624DB5">
        <w:t>извоза</w:t>
      </w:r>
      <w:proofErr w:type="spellEnd"/>
      <w:r w:rsidRPr="00624DB5">
        <w:t xml:space="preserve"> на дървесината, утвърдена в технологичния план, като </w:t>
      </w:r>
      <w:r w:rsidRPr="00624DB5">
        <w:rPr>
          <w:b/>
        </w:rPr>
        <w:t>не оставя</w:t>
      </w:r>
      <w:r w:rsidRPr="00624DB5">
        <w:t xml:space="preserve"> не отсечени </w:t>
      </w:r>
      <w:r w:rsidRPr="00624DB5">
        <w:rPr>
          <w:b/>
        </w:rPr>
        <w:t>маркирани</w:t>
      </w:r>
      <w:r w:rsidRPr="00624DB5">
        <w:t xml:space="preserve"> дървета;</w:t>
      </w:r>
    </w:p>
    <w:p w:rsidR="00743AE5" w:rsidRPr="00624DB5" w:rsidRDefault="00743AE5" w:rsidP="00743AE5">
      <w:pPr>
        <w:ind w:firstLine="284"/>
        <w:jc w:val="both"/>
      </w:pPr>
      <w:r w:rsidRPr="00624DB5">
        <w:rPr>
          <w:b/>
        </w:rPr>
        <w:t>(б)</w:t>
      </w:r>
      <w:r w:rsidRPr="00624DB5">
        <w:t xml:space="preserve"> да спазва утвърдения технологичен план за добив (сеч и </w:t>
      </w:r>
      <w:proofErr w:type="spellStart"/>
      <w:r w:rsidRPr="00624DB5">
        <w:t>извоз</w:t>
      </w:r>
      <w:proofErr w:type="spellEnd"/>
      <w:r w:rsidRPr="00624DB5">
        <w:t xml:space="preserve">) на дървесината до временен склад, съгласно чл. 53, ал. 2 от Наредбата за </w:t>
      </w:r>
      <w:proofErr w:type="spellStart"/>
      <w:r w:rsidRPr="00624DB5">
        <w:t>сечите</w:t>
      </w:r>
      <w:proofErr w:type="spellEnd"/>
      <w:r w:rsidRPr="00624DB5">
        <w:t xml:space="preserve"> в горите, като изпълни горскостопанската дейност в сроковете посочени в настоящия договор.</w:t>
      </w:r>
    </w:p>
    <w:p w:rsidR="00743AE5" w:rsidRPr="00624DB5" w:rsidRDefault="00743AE5" w:rsidP="00743AE5">
      <w:pPr>
        <w:ind w:firstLine="284"/>
        <w:jc w:val="both"/>
      </w:pPr>
      <w:r w:rsidRPr="00624DB5">
        <w:rPr>
          <w:b/>
        </w:rPr>
        <w:t>(в)</w:t>
      </w:r>
      <w:r w:rsidRPr="00624DB5">
        <w:t xml:space="preserve"> Да извърши сечта и </w:t>
      </w:r>
      <w:proofErr w:type="spellStart"/>
      <w:r w:rsidRPr="00624DB5">
        <w:t>извоза</w:t>
      </w:r>
      <w:proofErr w:type="spellEnd"/>
      <w:r w:rsidRPr="00624DB5">
        <w:t xml:space="preserve"> на дървесината до временен склад в </w:t>
      </w:r>
      <w:r w:rsidRPr="00624DB5">
        <w:rPr>
          <w:b/>
        </w:rPr>
        <w:t>сроковете</w:t>
      </w:r>
      <w:r w:rsidRPr="00624DB5">
        <w:t xml:space="preserve">, на </w:t>
      </w:r>
      <w:r w:rsidRPr="00624DB5">
        <w:rPr>
          <w:b/>
        </w:rPr>
        <w:t>местата, по начина и по реда</w:t>
      </w:r>
      <w:r w:rsidRPr="00624DB5">
        <w:t>, определени в съответното позволително за сеч, карнет-</w:t>
      </w:r>
      <w:r w:rsidRPr="00624DB5">
        <w:lastRenderedPageBreak/>
        <w:t xml:space="preserve">описа и технологичния план, както и </w:t>
      </w:r>
      <w:r w:rsidRPr="00624DB5">
        <w:rPr>
          <w:b/>
        </w:rPr>
        <w:t>да почисти сечището</w:t>
      </w:r>
      <w:r w:rsidRPr="00624DB5">
        <w:t xml:space="preserve">, съгласно чл. 48 от Наредбата за </w:t>
      </w:r>
      <w:proofErr w:type="spellStart"/>
      <w:r w:rsidRPr="00624DB5">
        <w:t>сечите</w:t>
      </w:r>
      <w:proofErr w:type="spellEnd"/>
      <w:r w:rsidRPr="00624DB5">
        <w:t xml:space="preserve"> в горите, и указанията в позволителното за сеч</w:t>
      </w:r>
    </w:p>
    <w:p w:rsidR="00743AE5" w:rsidRPr="00624DB5" w:rsidRDefault="00743AE5" w:rsidP="00743AE5">
      <w:pPr>
        <w:ind w:firstLine="284"/>
        <w:jc w:val="both"/>
      </w:pPr>
      <w:r w:rsidRPr="00624DB5">
        <w:t>(г) при продължително влошени атмосферни условия – завишена влажност, да преустанови изпълнението на горскостопанската дейност по препоръка на ПРОДАВАЧА, както и при други предпоставки, които допринасят за допускане на повреди от ерозия и уплътняване на почвите и пътищата;</w:t>
      </w:r>
    </w:p>
    <w:p w:rsidR="00743AE5" w:rsidRPr="00624DB5" w:rsidRDefault="00743AE5" w:rsidP="00743AE5">
      <w:pPr>
        <w:ind w:firstLine="284"/>
        <w:jc w:val="both"/>
      </w:pPr>
      <w:r w:rsidRPr="00624DB5">
        <w:t>(д) да съхранява и опазва хидротехническите съоръжения и всички подземни и надземни съоръжения, намиращи се в и в близост до насажденията, включени в обекта.</w:t>
      </w:r>
    </w:p>
    <w:p w:rsidR="00743AE5" w:rsidRPr="00624DB5" w:rsidRDefault="00743AE5" w:rsidP="00743AE5">
      <w:pPr>
        <w:ind w:firstLine="284"/>
        <w:jc w:val="both"/>
        <w:rPr>
          <w:lang w:eastAsia="en-US"/>
        </w:rPr>
      </w:pPr>
      <w:r w:rsidRPr="00624DB5">
        <w:t xml:space="preserve">(е) да поддържа за воя сметка </w:t>
      </w:r>
      <w:proofErr w:type="spellStart"/>
      <w:r w:rsidRPr="00624DB5">
        <w:t>извозните</w:t>
      </w:r>
      <w:proofErr w:type="spellEnd"/>
      <w:r w:rsidRPr="00624DB5">
        <w:t xml:space="preserve"> пътища в насажденията от обекта.</w:t>
      </w:r>
    </w:p>
    <w:p w:rsidR="00743AE5" w:rsidRPr="00624DB5" w:rsidRDefault="00743AE5" w:rsidP="00743AE5">
      <w:pPr>
        <w:ind w:firstLine="284"/>
        <w:jc w:val="both"/>
      </w:pPr>
      <w:r w:rsidRPr="00624DB5">
        <w:t>(ж) да опазва горските пътища в съответствие с разпоредбите на Наредба №4 от 2013г за защита на горските територии срещу ерозия и порои и строеж на укрепителни съоръжения (ДВ бр21/2013) и другите нормативни актове.</w:t>
      </w:r>
    </w:p>
    <w:p w:rsidR="00743AE5" w:rsidRPr="00624DB5" w:rsidRDefault="00743AE5" w:rsidP="00743AE5">
      <w:pPr>
        <w:ind w:firstLine="284"/>
        <w:jc w:val="both"/>
      </w:pPr>
      <w:r w:rsidRPr="00624DB5">
        <w:rPr>
          <w:b/>
        </w:rPr>
        <w:t>5.2.5.</w:t>
      </w:r>
      <w:r w:rsidRPr="00624DB5">
        <w:t xml:space="preserve"> Да добива, дървесина в срокове и обем, съгласно настоящия договор. Изискването в предходното изречение на този член от договора не се прилага в случаите, когато ПРОДАВАЧЪТ е прекратил временно изпълнението на договора.</w:t>
      </w:r>
    </w:p>
    <w:p w:rsidR="00743AE5" w:rsidRPr="00624DB5" w:rsidRDefault="00743AE5" w:rsidP="00743AE5">
      <w:pPr>
        <w:ind w:firstLine="284"/>
        <w:jc w:val="both"/>
      </w:pPr>
      <w:r w:rsidRPr="00624DB5">
        <w:rPr>
          <w:b/>
        </w:rPr>
        <w:t>5.2.6.</w:t>
      </w:r>
      <w:r w:rsidRPr="00624DB5">
        <w:t xml:space="preserve"> Да добие максимално количество едра строителна дървесина по </w:t>
      </w:r>
      <w:proofErr w:type="spellStart"/>
      <w:r w:rsidRPr="00624DB5">
        <w:t>сортименти</w:t>
      </w:r>
      <w:proofErr w:type="spellEnd"/>
      <w:r w:rsidRPr="00624DB5">
        <w:t xml:space="preserve">, съгласно посочените в БДС. В случаите, когато същият добива </w:t>
      </w:r>
      <w:proofErr w:type="spellStart"/>
      <w:r w:rsidRPr="00624DB5">
        <w:t>сортименти</w:t>
      </w:r>
      <w:proofErr w:type="spellEnd"/>
      <w:r w:rsidRPr="00624DB5">
        <w:t xml:space="preserve"> извън посочените в БДС, отнасянето на тези </w:t>
      </w:r>
      <w:proofErr w:type="spellStart"/>
      <w:r w:rsidRPr="00624DB5">
        <w:t>сортименти</w:t>
      </w:r>
      <w:proofErr w:type="spellEnd"/>
      <w:r w:rsidRPr="00624DB5">
        <w:t xml:space="preserve"> към съответната категория дървесина в протокола за </w:t>
      </w:r>
      <w:proofErr w:type="spellStart"/>
      <w:r w:rsidRPr="00624DB5">
        <w:t>кубиране</w:t>
      </w:r>
      <w:proofErr w:type="spellEnd"/>
      <w:r w:rsidRPr="00624DB5">
        <w:t xml:space="preserve"> се извършва само въз основа на диаметъра на тънкия край и качеството на дървесината, съгласно БДС. Въз основа на данните от протокола за </w:t>
      </w:r>
      <w:proofErr w:type="spellStart"/>
      <w:r w:rsidRPr="00624DB5">
        <w:t>кубиране</w:t>
      </w:r>
      <w:proofErr w:type="spellEnd"/>
      <w:r w:rsidRPr="00624DB5">
        <w:t xml:space="preserve">, ПРОДАВАЧЪТ </w:t>
      </w:r>
      <w:r w:rsidRPr="00624DB5">
        <w:rPr>
          <w:b/>
        </w:rPr>
        <w:t xml:space="preserve">издава </w:t>
      </w:r>
      <w:r w:rsidRPr="00624DB5">
        <w:t xml:space="preserve">превозен билет, </w:t>
      </w:r>
      <w:r w:rsidRPr="00624DB5">
        <w:rPr>
          <w:b/>
        </w:rPr>
        <w:t>след извършено плащане</w:t>
      </w:r>
      <w:r w:rsidRPr="00624DB5">
        <w:t xml:space="preserve"> от страна на КУПУВАЧА.</w:t>
      </w:r>
    </w:p>
    <w:p w:rsidR="00743AE5" w:rsidRPr="00624DB5" w:rsidRDefault="00743AE5" w:rsidP="00743AE5">
      <w:pPr>
        <w:ind w:firstLine="284"/>
        <w:jc w:val="both"/>
      </w:pPr>
      <w:r w:rsidRPr="00624DB5">
        <w:rPr>
          <w:b/>
        </w:rPr>
        <w:t>5.2.7.</w:t>
      </w:r>
      <w:r w:rsidRPr="00624DB5">
        <w:t xml:space="preserve"> При извършване на дейността в съответното насаждение, да създаде необходимата организация и осигури съответното техническо оборудване и квалифицирани работници , съгласно декларираното при проведената процедура.</w:t>
      </w:r>
    </w:p>
    <w:p w:rsidR="00743AE5" w:rsidRPr="00624DB5" w:rsidRDefault="00743AE5" w:rsidP="00743AE5">
      <w:pPr>
        <w:ind w:firstLine="284"/>
        <w:jc w:val="both"/>
      </w:pPr>
      <w:r w:rsidRPr="00624DB5">
        <w:rPr>
          <w:b/>
        </w:rPr>
        <w:t>5.2.8.</w:t>
      </w:r>
      <w:r w:rsidRPr="00624DB5">
        <w:t xml:space="preserve"> Да отправи писмена покана до Продавача, минимум един път месечно за приемане и предаване на действително добитото и налично на временен склад количество дървесина.</w:t>
      </w:r>
    </w:p>
    <w:p w:rsidR="00743AE5" w:rsidRPr="00624DB5" w:rsidRDefault="00743AE5" w:rsidP="00743AE5">
      <w:pPr>
        <w:ind w:firstLine="284"/>
        <w:jc w:val="both"/>
      </w:pPr>
      <w:r w:rsidRPr="00624DB5">
        <w:rPr>
          <w:b/>
        </w:rPr>
        <w:t>5.2.9.</w:t>
      </w:r>
      <w:r w:rsidRPr="00624DB5">
        <w:t xml:space="preserve"> Да направи за своя сметка предвидените в технологичния план </w:t>
      </w:r>
      <w:proofErr w:type="spellStart"/>
      <w:r w:rsidRPr="00624DB5">
        <w:t>извозни</w:t>
      </w:r>
      <w:proofErr w:type="spellEnd"/>
      <w:r w:rsidRPr="00624DB5">
        <w:t xml:space="preserve"> пътища, в случаите когато Продавачът не е предвидил средства за това. </w:t>
      </w:r>
    </w:p>
    <w:p w:rsidR="00743AE5" w:rsidRPr="00624DB5" w:rsidRDefault="00743AE5" w:rsidP="00743AE5">
      <w:pPr>
        <w:ind w:firstLine="284"/>
        <w:jc w:val="both"/>
      </w:pPr>
      <w:r w:rsidRPr="00624DB5">
        <w:rPr>
          <w:b/>
        </w:rPr>
        <w:t>5.2.10.</w:t>
      </w:r>
      <w:r w:rsidRPr="00624DB5">
        <w:t xml:space="preserve"> Разплащанията по настоящия договор, стават на основание изготвен от страните двустранен предавателно-приемателен протокол за </w:t>
      </w:r>
      <w:proofErr w:type="spellStart"/>
      <w:r w:rsidRPr="00624DB5">
        <w:t>кубиране</w:t>
      </w:r>
      <w:proofErr w:type="spellEnd"/>
      <w:r w:rsidRPr="00624DB5">
        <w:t>.</w:t>
      </w:r>
    </w:p>
    <w:p w:rsidR="00743AE5" w:rsidRPr="00624DB5" w:rsidRDefault="00743AE5" w:rsidP="00743AE5">
      <w:pPr>
        <w:ind w:firstLine="284"/>
        <w:jc w:val="both"/>
      </w:pPr>
      <w:r w:rsidRPr="00624DB5">
        <w:rPr>
          <w:b/>
        </w:rPr>
        <w:t>5.2.11</w:t>
      </w:r>
      <w:r w:rsidRPr="00624DB5">
        <w:t>. Да не предоставя на трети лица правото на ползване върху дървесината от обекта.</w:t>
      </w:r>
    </w:p>
    <w:p w:rsidR="00743AE5" w:rsidRPr="00624DB5" w:rsidRDefault="00743AE5" w:rsidP="00743AE5">
      <w:pPr>
        <w:ind w:firstLine="284"/>
        <w:jc w:val="both"/>
      </w:pPr>
      <w:r w:rsidRPr="00624DB5">
        <w:rPr>
          <w:b/>
        </w:rPr>
        <w:t>5.2.12</w:t>
      </w:r>
      <w:r w:rsidRPr="00624DB5">
        <w:t>. Да представя предоставените му документи, съгласно ЗГ и действащите подзаконови нормативни актове на съответните длъжностни лица от СИДП и/или РДГ за проверка и контрол.</w:t>
      </w:r>
    </w:p>
    <w:p w:rsidR="00743AE5" w:rsidRPr="00624DB5" w:rsidRDefault="00743AE5" w:rsidP="00743AE5">
      <w:pPr>
        <w:ind w:firstLine="284"/>
        <w:jc w:val="both"/>
      </w:pPr>
      <w:r w:rsidRPr="00624DB5">
        <w:rPr>
          <w:b/>
        </w:rPr>
        <w:t>5.2.13</w:t>
      </w:r>
      <w:r w:rsidRPr="00624DB5">
        <w:t>. Да ползва предоставените му от ПРОДАВАЧА отчетни документи по предходната точка, единствено и само за насажденията от обекта – предмет на настоящия договор.</w:t>
      </w:r>
    </w:p>
    <w:p w:rsidR="00743AE5" w:rsidRPr="00624DB5" w:rsidRDefault="00743AE5" w:rsidP="00743AE5">
      <w:pPr>
        <w:ind w:firstLine="284"/>
        <w:jc w:val="both"/>
      </w:pPr>
      <w:r w:rsidRPr="00624DB5">
        <w:rPr>
          <w:b/>
        </w:rPr>
        <w:t>5.2.14.</w:t>
      </w:r>
      <w:r w:rsidRPr="00624DB5">
        <w:t xml:space="preserve"> Да отстрани за своя сметка допуснатите (причинените) повреди на пътната мрежа, съоръжения, </w:t>
      </w:r>
      <w:proofErr w:type="spellStart"/>
      <w:r w:rsidRPr="00624DB5">
        <w:t>подраст</w:t>
      </w:r>
      <w:proofErr w:type="spellEnd"/>
      <w:r w:rsidRPr="00624DB5">
        <w:t xml:space="preserve">, </w:t>
      </w:r>
      <w:proofErr w:type="spellStart"/>
      <w:r w:rsidRPr="00624DB5">
        <w:t>младиняка</w:t>
      </w:r>
      <w:proofErr w:type="spellEnd"/>
      <w:r w:rsidRPr="00624DB5">
        <w:t xml:space="preserve"> и др. вреди, нанесени при осъществяване на ползването в обекта.</w:t>
      </w:r>
    </w:p>
    <w:p w:rsidR="00743AE5" w:rsidRPr="00624DB5" w:rsidRDefault="00743AE5" w:rsidP="00743AE5">
      <w:pPr>
        <w:ind w:firstLine="284"/>
        <w:jc w:val="both"/>
      </w:pPr>
      <w:r w:rsidRPr="00624DB5">
        <w:rPr>
          <w:b/>
        </w:rPr>
        <w:t>5.2.15.</w:t>
      </w:r>
      <w:r w:rsidRPr="00624DB5">
        <w:t xml:space="preserve"> </w:t>
      </w:r>
      <w:r w:rsidRPr="00624DB5">
        <w:rPr>
          <w:b/>
        </w:rPr>
        <w:t>Да спазва изискванията по охрана и безопасност на труда</w:t>
      </w:r>
      <w:r w:rsidRPr="00624DB5">
        <w:t xml:space="preserve">, при извършване на мероприятията по сечта, разкройването, </w:t>
      </w:r>
      <w:proofErr w:type="spellStart"/>
      <w:r w:rsidRPr="00624DB5">
        <w:t>извоза</w:t>
      </w:r>
      <w:proofErr w:type="spellEnd"/>
      <w:r w:rsidRPr="00624DB5">
        <w:t xml:space="preserve"> и транспортирането на добитата дървесина до и от временен склад установени в разпоредбите на Правилника за здравословни и безопасни условия на труд в горите ЗГ, Наредба № 8 от 5 Август </w:t>
      </w:r>
      <w:r w:rsidRPr="00624DB5">
        <w:lastRenderedPageBreak/>
        <w:t xml:space="preserve">2011 г. за </w:t>
      </w:r>
      <w:proofErr w:type="spellStart"/>
      <w:r w:rsidRPr="00624DB5">
        <w:t>сечите</w:t>
      </w:r>
      <w:proofErr w:type="spellEnd"/>
      <w:r w:rsidRPr="00624DB5">
        <w:t xml:space="preserve"> в горите; </w:t>
      </w:r>
      <w:r w:rsidRPr="00624DB5">
        <w:rPr>
          <w:bC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t>, ЗЛОД, ППЗЛОД, ЗРА, КТ, ЗЗБУТ, Наредба № 7 от 23.09.1999 г. за минималните изисквания за здравословни и безопасни условия на труд на работните места и при използване на работното оборудване, както и другите нормативни актове уреждащи дейностите по ползване на дървесината, като осигури на работниците предпазни средства с определено качество, съгласно тръжните условия и спази следните изисквания:</w:t>
      </w:r>
    </w:p>
    <w:p w:rsidR="00743AE5" w:rsidRPr="00624DB5" w:rsidRDefault="00743AE5" w:rsidP="00743AE5">
      <w:pPr>
        <w:ind w:firstLine="284"/>
        <w:jc w:val="both"/>
      </w:pPr>
      <w:r w:rsidRPr="00624DB5">
        <w:rPr>
          <w:b/>
        </w:rPr>
        <w:t>(а)</w:t>
      </w:r>
      <w:r w:rsidRPr="00624DB5">
        <w:t xml:space="preserve"> В подписаните между него и работниците трудови договори, да бъде регламентирано, като двустранно задължение спазването на здравословните условия на труд и техническа безопасност за работа в горските територии;</w:t>
      </w:r>
    </w:p>
    <w:p w:rsidR="00743AE5" w:rsidRPr="00624DB5" w:rsidRDefault="00743AE5" w:rsidP="00743AE5">
      <w:pPr>
        <w:ind w:firstLine="284"/>
        <w:jc w:val="both"/>
      </w:pPr>
      <w:r w:rsidRPr="00624DB5">
        <w:rPr>
          <w:b/>
        </w:rPr>
        <w:t>(б)</w:t>
      </w:r>
      <w:r w:rsidRPr="00624DB5">
        <w:t xml:space="preserve"> да осигури на работниците – оператори на </w:t>
      </w:r>
      <w:proofErr w:type="spellStart"/>
      <w:r w:rsidRPr="00624DB5">
        <w:t>бензиномоторни</w:t>
      </w:r>
      <w:proofErr w:type="spellEnd"/>
      <w:r w:rsidRPr="00624DB5">
        <w:t xml:space="preserve"> триони (ВМТ), </w:t>
      </w:r>
      <w:r w:rsidRPr="00624DB5">
        <w:rPr>
          <w:b/>
        </w:rPr>
        <w:t>предпазно оборудване</w:t>
      </w:r>
      <w:r w:rsidRPr="00624DB5">
        <w:t>, което да включва специализирано предпазно работно облекло (</w:t>
      </w:r>
      <w:r w:rsidRPr="00624DB5">
        <w:rPr>
          <w:bCs/>
        </w:rPr>
        <w:t xml:space="preserve">защитен панталон с </w:t>
      </w:r>
      <w:proofErr w:type="spellStart"/>
      <w:r w:rsidRPr="00624DB5">
        <w:rPr>
          <w:bCs/>
        </w:rPr>
        <w:t>вложки</w:t>
      </w:r>
      <w:proofErr w:type="spellEnd"/>
      <w:r w:rsidRPr="00624DB5">
        <w:rPr>
          <w:bCs/>
        </w:rPr>
        <w:t xml:space="preserve"> за защита от срязване)</w:t>
      </w:r>
      <w:r w:rsidRPr="00624DB5">
        <w:t xml:space="preserve">, оборудвани </w:t>
      </w:r>
      <w:r w:rsidRPr="00624DB5">
        <w:rPr>
          <w:b/>
        </w:rPr>
        <w:t>предпазни каски</w:t>
      </w:r>
      <w:r w:rsidRPr="00624DB5">
        <w:t xml:space="preserve"> (в срок на годност) с </w:t>
      </w:r>
      <w:proofErr w:type="spellStart"/>
      <w:r w:rsidRPr="00624DB5">
        <w:t>антифони</w:t>
      </w:r>
      <w:proofErr w:type="spellEnd"/>
      <w:r w:rsidRPr="00624DB5">
        <w:t>, предпазител за очите (</w:t>
      </w:r>
      <w:proofErr w:type="spellStart"/>
      <w:r w:rsidRPr="00624DB5">
        <w:t>визир</w:t>
      </w:r>
      <w:proofErr w:type="spellEnd"/>
      <w:r w:rsidRPr="00624DB5">
        <w:t xml:space="preserve">), жилетки със сигнален цвят или работно яке със същия цвят, обезопасени обувки (със стоманена пластина над свода на стъпалото-тип </w:t>
      </w:r>
      <w:r w:rsidRPr="00624DB5">
        <w:rPr>
          <w:b/>
        </w:rPr>
        <w:t>„бомбе”</w:t>
      </w:r>
      <w:r w:rsidRPr="00624DB5">
        <w:t xml:space="preserve">) и средства за </w:t>
      </w:r>
      <w:r w:rsidRPr="00624DB5">
        <w:rPr>
          <w:b/>
        </w:rPr>
        <w:t>първа помощ</w:t>
      </w:r>
      <w:r w:rsidRPr="00624DB5">
        <w:t xml:space="preserve"> (полева </w:t>
      </w:r>
      <w:proofErr w:type="spellStart"/>
      <w:r w:rsidRPr="00624DB5">
        <w:t>аптечка</w:t>
      </w:r>
      <w:proofErr w:type="spellEnd"/>
      <w:r w:rsidRPr="00624DB5">
        <w:t xml:space="preserve"> на работния обект). На останалите работници в обекта да осигури необорудвани каски и жилетки със сигнален цвят или работно яке със същия цвят;</w:t>
      </w:r>
    </w:p>
    <w:p w:rsidR="00743AE5" w:rsidRPr="00624DB5" w:rsidRDefault="00743AE5" w:rsidP="00743AE5">
      <w:pPr>
        <w:ind w:firstLine="284"/>
        <w:jc w:val="both"/>
      </w:pPr>
      <w:r w:rsidRPr="00624DB5">
        <w:rPr>
          <w:b/>
        </w:rPr>
        <w:t>(в)</w:t>
      </w:r>
      <w:r w:rsidRPr="00624DB5">
        <w:t xml:space="preserve"> да провежда начален, ежедневен, периодичен, а при необходимост и извънреден инструктаж на работниците, за техническа безопасност и хигиена на труда, което се удостоверява, че е извършено, чрез </w:t>
      </w:r>
      <w:r w:rsidRPr="00624DB5">
        <w:rPr>
          <w:b/>
        </w:rPr>
        <w:t>Книга за инструктаж.</w:t>
      </w:r>
    </w:p>
    <w:p w:rsidR="00743AE5" w:rsidRPr="00624DB5" w:rsidRDefault="00743AE5" w:rsidP="00743AE5">
      <w:pPr>
        <w:ind w:firstLine="284"/>
        <w:jc w:val="both"/>
      </w:pPr>
      <w:r w:rsidRPr="00624DB5">
        <w:rPr>
          <w:b/>
        </w:rPr>
        <w:t>(г)</w:t>
      </w:r>
      <w:r w:rsidRPr="00624DB5">
        <w:t xml:space="preserve"> да спазва изискванията на Наредба № 8 от 11.05.2012 г. за условията и реда за защита на горските територии от пожари, съгласно чл. 136 и сл. от ЗГ, като:</w:t>
      </w:r>
    </w:p>
    <w:p w:rsidR="00743AE5" w:rsidRPr="00624DB5" w:rsidRDefault="00743AE5" w:rsidP="00743AE5">
      <w:pPr>
        <w:ind w:firstLine="284"/>
        <w:jc w:val="both"/>
      </w:pPr>
      <w:r w:rsidRPr="00624DB5">
        <w:t>– инструктира работниците за спазване на изискванията за противопожарна охрана;</w:t>
      </w:r>
    </w:p>
    <w:p w:rsidR="00743AE5" w:rsidRPr="00624DB5" w:rsidRDefault="00743AE5" w:rsidP="00743AE5">
      <w:pPr>
        <w:ind w:firstLine="284"/>
        <w:jc w:val="both"/>
      </w:pPr>
      <w:r w:rsidRPr="00624DB5">
        <w:t>– инструктира работниците за действия при критични ситуации, като инциденти, пожари и нефтени разливи, свързани с опазване на наличното биологично разнообразие и водните течения.</w:t>
      </w:r>
    </w:p>
    <w:p w:rsidR="00743AE5" w:rsidRPr="00624DB5" w:rsidRDefault="00743AE5" w:rsidP="00743AE5">
      <w:pPr>
        <w:ind w:firstLine="284"/>
        <w:jc w:val="both"/>
      </w:pPr>
      <w:r w:rsidRPr="00624DB5">
        <w:rPr>
          <w:b/>
        </w:rPr>
        <w:t>(д)</w:t>
      </w:r>
      <w:r w:rsidRPr="00624DB5">
        <w:t xml:space="preserve"> да организира дейността по добив и транспортиране на дървесината в и от обекта по начин и в срокове, съгласно посочените в съответното позволително за сеч и </w:t>
      </w:r>
      <w:proofErr w:type="spellStart"/>
      <w:r w:rsidRPr="00624DB5">
        <w:t>извоз</w:t>
      </w:r>
      <w:proofErr w:type="spellEnd"/>
      <w:r w:rsidRPr="00624DB5">
        <w:t xml:space="preserve"> на дървесина, относно </w:t>
      </w:r>
      <w:r w:rsidRPr="00624DB5">
        <w:rPr>
          <w:b/>
        </w:rPr>
        <w:t xml:space="preserve">безопасно </w:t>
      </w:r>
      <w:r w:rsidRPr="00624DB5">
        <w:t xml:space="preserve">провеждане на дейностите по лов, добив на недървесни продукти, и за </w:t>
      </w:r>
      <w:r w:rsidRPr="00624DB5">
        <w:rPr>
          <w:b/>
        </w:rPr>
        <w:t>безпрепятствено</w:t>
      </w:r>
      <w:r w:rsidRPr="00624DB5">
        <w:t xml:space="preserve"> протичане на сезонния размножителния период на дивеча в обособените местообитания за сватбуване и </w:t>
      </w:r>
      <w:proofErr w:type="spellStart"/>
      <w:r w:rsidRPr="00624DB5">
        <w:t>токовищата</w:t>
      </w:r>
      <w:proofErr w:type="spellEnd"/>
      <w:r w:rsidRPr="00624DB5">
        <w:t>.</w:t>
      </w:r>
    </w:p>
    <w:p w:rsidR="00743AE5" w:rsidRPr="00624DB5" w:rsidRDefault="00743AE5" w:rsidP="00743AE5">
      <w:pPr>
        <w:ind w:firstLine="284"/>
        <w:jc w:val="both"/>
      </w:pPr>
      <w:r w:rsidRPr="00624DB5">
        <w:rPr>
          <w:b/>
        </w:rPr>
        <w:t>5.2.16.</w:t>
      </w:r>
      <w:r w:rsidRPr="00624DB5">
        <w:t xml:space="preserve"> За времето на действие на договора</w:t>
      </w:r>
      <w:r w:rsidRPr="00624DB5">
        <w:rPr>
          <w:b/>
        </w:rPr>
        <w:t>,</w:t>
      </w:r>
      <w:r w:rsidRPr="00624DB5">
        <w:t xml:space="preserve"> в съответствие с разпоредбите на Рамковата конвенция на ООН по изменение на климата (ратифицирана със закон, приет от 37-мото НС, на 16.03.1995 г.–ДВ, бр. 28 от 1995 г., в сила от 10.08.1995 г.) и Закона за защитените територии (ЗЗТ), съгласно производствените, санитарните и противопожарните изисквания, </w:t>
      </w:r>
      <w:r w:rsidRPr="00624DB5">
        <w:rPr>
          <w:b/>
        </w:rPr>
        <w:t>да извърши</w:t>
      </w:r>
      <w:r w:rsidRPr="00624DB5">
        <w:t xml:space="preserve"> следното:</w:t>
      </w:r>
    </w:p>
    <w:p w:rsidR="00743AE5" w:rsidRPr="00624DB5" w:rsidRDefault="00743AE5" w:rsidP="00743AE5">
      <w:pPr>
        <w:ind w:firstLine="284"/>
        <w:jc w:val="both"/>
      </w:pPr>
      <w:r w:rsidRPr="00624DB5">
        <w:rPr>
          <w:b/>
        </w:rPr>
        <w:t>(а)</w:t>
      </w:r>
      <w:r w:rsidRPr="00624DB5">
        <w:t xml:space="preserve"> да определи места за </w:t>
      </w:r>
      <w:proofErr w:type="spellStart"/>
      <w:r w:rsidRPr="00624DB5">
        <w:t>бивакуване</w:t>
      </w:r>
      <w:proofErr w:type="spellEnd"/>
      <w:r w:rsidRPr="00624DB5">
        <w:t>, след съгласуване с община Гулянци;</w:t>
      </w:r>
    </w:p>
    <w:p w:rsidR="00743AE5" w:rsidRPr="00624DB5" w:rsidRDefault="00743AE5" w:rsidP="00743AE5">
      <w:pPr>
        <w:ind w:firstLine="284"/>
        <w:jc w:val="both"/>
      </w:pPr>
      <w:r w:rsidRPr="00624DB5">
        <w:rPr>
          <w:b/>
        </w:rPr>
        <w:t>(б)</w:t>
      </w:r>
      <w:r w:rsidRPr="00624DB5">
        <w:t xml:space="preserve"> да осигури на работниците и техните семейства, които нощуват в горската територия, подходящи условия за сън, чиста питейна вода и изграден сух санитарен възел;</w:t>
      </w:r>
    </w:p>
    <w:p w:rsidR="00743AE5" w:rsidRPr="00624DB5" w:rsidRDefault="00743AE5" w:rsidP="00743AE5">
      <w:pPr>
        <w:ind w:firstLine="284"/>
        <w:jc w:val="both"/>
        <w:rPr>
          <w:b/>
        </w:rPr>
      </w:pPr>
      <w:r w:rsidRPr="00624DB5">
        <w:rPr>
          <w:b/>
        </w:rPr>
        <w:t>(в)</w:t>
      </w:r>
      <w:r w:rsidRPr="00624DB5">
        <w:t xml:space="preserve"> да изхвърля на </w:t>
      </w:r>
      <w:r w:rsidRPr="00624DB5">
        <w:rPr>
          <w:b/>
        </w:rPr>
        <w:t>регламентирани депа</w:t>
      </w:r>
      <w:r w:rsidRPr="00624DB5">
        <w:t xml:space="preserve"> </w:t>
      </w:r>
      <w:r w:rsidRPr="00624DB5">
        <w:rPr>
          <w:b/>
        </w:rPr>
        <w:t>битовите и недървесни отпадъци</w:t>
      </w:r>
      <w:r w:rsidRPr="00624DB5">
        <w:t xml:space="preserve"> и след работно време да ги извозва до </w:t>
      </w:r>
      <w:r w:rsidRPr="00624DB5">
        <w:rPr>
          <w:b/>
        </w:rPr>
        <w:t>контейнерите за смет в населените места;</w:t>
      </w:r>
    </w:p>
    <w:p w:rsidR="00743AE5" w:rsidRPr="00624DB5" w:rsidRDefault="00743AE5" w:rsidP="00743AE5">
      <w:pPr>
        <w:ind w:firstLine="284"/>
        <w:jc w:val="both"/>
      </w:pPr>
      <w:r w:rsidRPr="00624DB5">
        <w:rPr>
          <w:b/>
        </w:rPr>
        <w:t>(г)</w:t>
      </w:r>
      <w:r w:rsidRPr="00624DB5">
        <w:t xml:space="preserve"> да изхвърля на </w:t>
      </w:r>
      <w:r w:rsidRPr="00624DB5">
        <w:rPr>
          <w:b/>
        </w:rPr>
        <w:t>регламентирани депа</w:t>
      </w:r>
      <w:r w:rsidRPr="00624DB5">
        <w:t xml:space="preserve"> всички </w:t>
      </w:r>
      <w:r w:rsidRPr="00624DB5">
        <w:rPr>
          <w:b/>
        </w:rPr>
        <w:t>химични</w:t>
      </w:r>
      <w:r w:rsidRPr="00624DB5">
        <w:t xml:space="preserve"> и </w:t>
      </w:r>
      <w:r w:rsidRPr="00624DB5">
        <w:rPr>
          <w:b/>
        </w:rPr>
        <w:t>гориво-смазочни</w:t>
      </w:r>
      <w:r w:rsidRPr="00624DB5">
        <w:t xml:space="preserve"> отпадъци и използвани средства за </w:t>
      </w:r>
      <w:r w:rsidRPr="00624DB5">
        <w:rPr>
          <w:b/>
        </w:rPr>
        <w:t>абсорбирането им</w:t>
      </w:r>
      <w:r w:rsidRPr="00624DB5">
        <w:t xml:space="preserve">, където същите да се изнасят, а </w:t>
      </w:r>
      <w:r w:rsidRPr="00624DB5">
        <w:rPr>
          <w:b/>
          <w:u w:val="single"/>
        </w:rPr>
        <w:t>не</w:t>
      </w:r>
      <w:r w:rsidRPr="00624DB5">
        <w:rPr>
          <w:b/>
        </w:rPr>
        <w:t xml:space="preserve"> в контейнерите за смет в населените места</w:t>
      </w:r>
      <w:r w:rsidRPr="00624DB5">
        <w:t>;</w:t>
      </w:r>
    </w:p>
    <w:p w:rsidR="00743AE5" w:rsidRPr="00624DB5" w:rsidRDefault="00743AE5" w:rsidP="00743AE5">
      <w:pPr>
        <w:ind w:firstLine="284"/>
        <w:jc w:val="both"/>
      </w:pPr>
      <w:r w:rsidRPr="00624DB5">
        <w:rPr>
          <w:b/>
        </w:rPr>
        <w:lastRenderedPageBreak/>
        <w:t>(д)</w:t>
      </w:r>
      <w:r w:rsidRPr="00624DB5">
        <w:t xml:space="preserve"> да зарежда и извършва ремонтни дейности на </w:t>
      </w:r>
      <w:proofErr w:type="spellStart"/>
      <w:r w:rsidRPr="00624DB5">
        <w:t>бензиномоторните</w:t>
      </w:r>
      <w:proofErr w:type="spellEnd"/>
      <w:r w:rsidRPr="00624DB5">
        <w:t xml:space="preserve"> триони (БМТ) на определените за това места, като същите разполагат със средства за абсорбиране на гориво-смазочни материали и срещу изливане на резервоари;</w:t>
      </w:r>
    </w:p>
    <w:p w:rsidR="00743AE5" w:rsidRPr="00624DB5" w:rsidRDefault="00743AE5" w:rsidP="00743AE5">
      <w:pPr>
        <w:ind w:firstLine="284"/>
        <w:jc w:val="both"/>
      </w:pPr>
      <w:r w:rsidRPr="00624DB5">
        <w:rPr>
          <w:b/>
        </w:rPr>
        <w:t>(е)</w:t>
      </w:r>
      <w:r w:rsidRPr="00624DB5">
        <w:t xml:space="preserve"> да използва биологично разграждащо се масло за смазване на веригите на БМТ.</w:t>
      </w:r>
    </w:p>
    <w:p w:rsidR="00743AE5" w:rsidRPr="00624DB5" w:rsidRDefault="00743AE5" w:rsidP="00743AE5">
      <w:pPr>
        <w:ind w:firstLine="284"/>
        <w:jc w:val="both"/>
      </w:pPr>
      <w:r w:rsidRPr="00624DB5">
        <w:rPr>
          <w:b/>
        </w:rPr>
        <w:t>5.2.17.</w:t>
      </w:r>
      <w:r w:rsidRPr="00624DB5">
        <w:t xml:space="preserve">Да познава и прилага </w:t>
      </w:r>
      <w:r w:rsidRPr="00624DB5">
        <w:rPr>
          <w:b/>
        </w:rPr>
        <w:t>изискванията на стандарта за горска сертификация</w:t>
      </w:r>
      <w:r w:rsidRPr="00624DB5">
        <w:t xml:space="preserve">, като съблюдава всички допълнителни изисквания по отношение на горите с висока </w:t>
      </w:r>
      <w:proofErr w:type="spellStart"/>
      <w:r w:rsidRPr="00624DB5">
        <w:t>консервационна</w:t>
      </w:r>
      <w:proofErr w:type="spellEnd"/>
      <w:r w:rsidRPr="00624DB5">
        <w:t xml:space="preserve"> стойност.</w:t>
      </w:r>
    </w:p>
    <w:p w:rsidR="00743AE5" w:rsidRPr="00624DB5" w:rsidRDefault="00743AE5" w:rsidP="00743AE5">
      <w:pPr>
        <w:ind w:firstLine="284"/>
        <w:jc w:val="both"/>
      </w:pPr>
      <w:r w:rsidRPr="00624DB5">
        <w:rPr>
          <w:b/>
        </w:rPr>
        <w:t>5.2.18</w:t>
      </w:r>
      <w:r w:rsidRPr="00624DB5">
        <w:t xml:space="preserve">.Да </w:t>
      </w:r>
      <w:r w:rsidRPr="00624DB5">
        <w:rPr>
          <w:b/>
        </w:rPr>
        <w:t xml:space="preserve">не допуска нараняване на стоящия </w:t>
      </w:r>
      <w:proofErr w:type="spellStart"/>
      <w:r w:rsidRPr="00624DB5">
        <w:rPr>
          <w:b/>
        </w:rPr>
        <w:t>дървостой</w:t>
      </w:r>
      <w:proofErr w:type="spellEnd"/>
      <w:r w:rsidRPr="00624DB5">
        <w:t xml:space="preserve"> по време на извършване на дейността по добив и </w:t>
      </w:r>
      <w:proofErr w:type="spellStart"/>
      <w:r w:rsidRPr="00624DB5">
        <w:t>извоз</w:t>
      </w:r>
      <w:proofErr w:type="spellEnd"/>
      <w:r w:rsidRPr="00624DB5">
        <w:t xml:space="preserve"> на дървесината.</w:t>
      </w:r>
    </w:p>
    <w:p w:rsidR="00743AE5" w:rsidRPr="00624DB5" w:rsidRDefault="00743AE5" w:rsidP="00743AE5">
      <w:pPr>
        <w:ind w:firstLine="284"/>
        <w:jc w:val="both"/>
      </w:pPr>
      <w:r w:rsidRPr="00624DB5">
        <w:rPr>
          <w:b/>
        </w:rPr>
        <w:t>5.2.19.Да използва,</w:t>
      </w:r>
      <w:r w:rsidRPr="00624DB5">
        <w:t xml:space="preserve"> за изпълнението горскостопанската дейност, </w:t>
      </w:r>
      <w:r w:rsidRPr="00624DB5">
        <w:rPr>
          <w:b/>
        </w:rPr>
        <w:t>мобилна техника в добро техническо състояние</w:t>
      </w:r>
      <w:r w:rsidRPr="00624DB5">
        <w:t>, което включва:</w:t>
      </w:r>
    </w:p>
    <w:p w:rsidR="00743AE5" w:rsidRPr="00624DB5" w:rsidRDefault="00743AE5" w:rsidP="00743AE5">
      <w:pPr>
        <w:ind w:firstLine="284"/>
        <w:jc w:val="both"/>
      </w:pPr>
      <w:r w:rsidRPr="00624DB5">
        <w:rPr>
          <w:b/>
        </w:rPr>
        <w:t xml:space="preserve">(а) </w:t>
      </w:r>
      <w:r w:rsidRPr="00624DB5">
        <w:t>техническа изправност на техниката, която да не позволява изтичане на масло и гориво;</w:t>
      </w:r>
    </w:p>
    <w:p w:rsidR="00743AE5" w:rsidRPr="00624DB5" w:rsidRDefault="00743AE5" w:rsidP="00743AE5">
      <w:pPr>
        <w:ind w:firstLine="284"/>
        <w:jc w:val="both"/>
      </w:pPr>
      <w:r w:rsidRPr="00624DB5">
        <w:rPr>
          <w:b/>
        </w:rPr>
        <w:t>(б)</w:t>
      </w:r>
      <w:r w:rsidRPr="00624DB5">
        <w:t xml:space="preserve"> използваната техника да е оборудвана със средства за абсорбиране на ГСМ-продукти, съгласно изискванията на стандарта за горска сертификация</w:t>
      </w:r>
      <w:r w:rsidRPr="00624DB5">
        <w:rPr>
          <w:b/>
        </w:rPr>
        <w:t>;</w:t>
      </w:r>
    </w:p>
    <w:p w:rsidR="00743AE5" w:rsidRPr="00624DB5" w:rsidRDefault="00743AE5" w:rsidP="00743AE5">
      <w:pPr>
        <w:ind w:firstLine="284"/>
        <w:jc w:val="both"/>
      </w:pPr>
      <w:r w:rsidRPr="00624DB5">
        <w:rPr>
          <w:b/>
        </w:rPr>
        <w:t>(в)</w:t>
      </w:r>
      <w:r w:rsidRPr="00624DB5">
        <w:t xml:space="preserve"> използваната техника да е оборудвана с годни пожарогасители и комплектувани </w:t>
      </w:r>
      <w:proofErr w:type="spellStart"/>
      <w:r w:rsidRPr="00624DB5">
        <w:t>аптечки</w:t>
      </w:r>
      <w:proofErr w:type="spellEnd"/>
      <w:r w:rsidRPr="00624DB5">
        <w:t xml:space="preserve"> за първа медицинска помощ.</w:t>
      </w:r>
    </w:p>
    <w:p w:rsidR="00743AE5" w:rsidRPr="00624DB5" w:rsidRDefault="00743AE5" w:rsidP="00743AE5">
      <w:pPr>
        <w:ind w:firstLine="284"/>
        <w:jc w:val="both"/>
      </w:pPr>
      <w:r w:rsidRPr="00624DB5">
        <w:rPr>
          <w:b/>
        </w:rPr>
        <w:t>5.2.20</w:t>
      </w:r>
      <w:r w:rsidRPr="00624DB5">
        <w:t xml:space="preserve">. Да съхранява </w:t>
      </w:r>
      <w:r w:rsidRPr="00624DB5">
        <w:rPr>
          <w:b/>
        </w:rPr>
        <w:t>горските пътища</w:t>
      </w:r>
      <w:r w:rsidRPr="00624DB5">
        <w:t>, като за целта спазва следните изисквания:</w:t>
      </w:r>
    </w:p>
    <w:p w:rsidR="00743AE5" w:rsidRPr="00624DB5" w:rsidRDefault="00743AE5" w:rsidP="00743AE5">
      <w:pPr>
        <w:ind w:firstLine="284"/>
        <w:jc w:val="both"/>
      </w:pPr>
      <w:r w:rsidRPr="00624DB5">
        <w:rPr>
          <w:b/>
        </w:rPr>
        <w:t>(а)</w:t>
      </w:r>
      <w:r w:rsidRPr="00624DB5">
        <w:t xml:space="preserve"> да придвижва транспортните средства в горски територии, </w:t>
      </w:r>
      <w:r w:rsidRPr="00624DB5">
        <w:rPr>
          <w:b/>
        </w:rPr>
        <w:t>само</w:t>
      </w:r>
      <w:r w:rsidRPr="00624DB5">
        <w:t xml:space="preserve"> по горски пътища във връзка с </w:t>
      </w:r>
      <w:r w:rsidRPr="00624DB5">
        <w:rPr>
          <w:b/>
        </w:rPr>
        <w:t xml:space="preserve">изпълнение </w:t>
      </w:r>
      <w:r w:rsidRPr="00624DB5">
        <w:t>на възложената му дейност, съгласно чл. 148, ал. 1 от ЗГ, след получаване на разрешително за достъп, съгласно чл. 148, ал. 2, т. 1 от ЗГ;</w:t>
      </w:r>
    </w:p>
    <w:p w:rsidR="00743AE5" w:rsidRPr="00624DB5" w:rsidRDefault="00743AE5" w:rsidP="00743AE5">
      <w:pPr>
        <w:ind w:firstLine="284"/>
        <w:jc w:val="both"/>
      </w:pPr>
      <w:r w:rsidRPr="00624DB5">
        <w:rPr>
          <w:b/>
        </w:rPr>
        <w:t>(б)</w:t>
      </w:r>
      <w:r w:rsidRPr="00624DB5">
        <w:t xml:space="preserve"> да спазва изискванията на технологичните планове и указанията на служителите на община Гулянци по изпълнение на добива и </w:t>
      </w:r>
      <w:proofErr w:type="spellStart"/>
      <w:r w:rsidRPr="00624DB5">
        <w:t>извоза</w:t>
      </w:r>
      <w:proofErr w:type="spellEnd"/>
      <w:r w:rsidRPr="00624DB5">
        <w:t xml:space="preserve"> на повалената дървесина за недопускане на уплътняване на влажни и меки почви, повреда и ерозия на </w:t>
      </w:r>
      <w:proofErr w:type="spellStart"/>
      <w:r w:rsidRPr="00624DB5">
        <w:t>извозните</w:t>
      </w:r>
      <w:proofErr w:type="spellEnd"/>
      <w:r w:rsidRPr="00624DB5">
        <w:t xml:space="preserve"> просеки и пътища;</w:t>
      </w:r>
    </w:p>
    <w:p w:rsidR="00743AE5" w:rsidRPr="00624DB5" w:rsidRDefault="00743AE5" w:rsidP="00743AE5">
      <w:pPr>
        <w:ind w:firstLine="284"/>
        <w:jc w:val="both"/>
      </w:pPr>
      <w:r w:rsidRPr="00624DB5">
        <w:rPr>
          <w:b/>
        </w:rPr>
        <w:t>(в)</w:t>
      </w:r>
      <w:r w:rsidRPr="00624DB5">
        <w:t xml:space="preserve"> при продължително влошени атмосферни условия – завишена влажност, да преустановяват изпълнението на горскостопанската дейност по препоръка на служители на община Гулянци, както и при други предпоставки, които допринасят за допускане на повреди от ерозия и уплътняване на почвите и пътищата;</w:t>
      </w:r>
    </w:p>
    <w:p w:rsidR="00743AE5" w:rsidRPr="00624DB5" w:rsidRDefault="00743AE5" w:rsidP="00743AE5">
      <w:pPr>
        <w:ind w:firstLine="284"/>
        <w:jc w:val="both"/>
      </w:pPr>
      <w:r w:rsidRPr="00624DB5">
        <w:rPr>
          <w:b/>
        </w:rPr>
        <w:t>(г)</w:t>
      </w:r>
      <w:r w:rsidRPr="00624DB5">
        <w:t xml:space="preserve"> да изгражда за своя сметка подходи, необходими за усвояване на дървесината в насажденията, съгласно технологичния план, като съхранява и опазва създадените горски пътища до обекта, където се извършва сечта и </w:t>
      </w:r>
      <w:proofErr w:type="spellStart"/>
      <w:r w:rsidRPr="00624DB5">
        <w:t>извоза</w:t>
      </w:r>
      <w:proofErr w:type="spellEnd"/>
      <w:r w:rsidRPr="00624DB5">
        <w:t>.</w:t>
      </w:r>
    </w:p>
    <w:p w:rsidR="00743AE5" w:rsidRPr="00624DB5" w:rsidRDefault="00743AE5" w:rsidP="00743AE5">
      <w:pPr>
        <w:ind w:firstLine="284"/>
        <w:jc w:val="both"/>
      </w:pPr>
      <w:r w:rsidRPr="00624DB5">
        <w:rPr>
          <w:b/>
        </w:rPr>
        <w:t>5.2.21.</w:t>
      </w:r>
      <w:r w:rsidRPr="00624DB5">
        <w:t xml:space="preserve"> КУПУВАЧЪТ е длъжен, за срока на изпълнение на договора, да поддържа в реална наличност декларираната от него преносима техника, </w:t>
      </w:r>
      <w:r w:rsidRPr="00624DB5">
        <w:rPr>
          <w:b/>
        </w:rPr>
        <w:t>трактори, самоходна горска техника и прикачен инвентар</w:t>
      </w:r>
      <w:r w:rsidRPr="00624DB5">
        <w:t xml:space="preserve"> и други изисквания на ПРОДАВАЧА, въз основа на които е избран за ИЗПЪЛНИТЕЛ.</w:t>
      </w:r>
    </w:p>
    <w:p w:rsidR="00743AE5" w:rsidRPr="00624DB5" w:rsidRDefault="00743AE5" w:rsidP="00743AE5">
      <w:pPr>
        <w:ind w:firstLine="284"/>
        <w:jc w:val="both"/>
      </w:pPr>
      <w:r w:rsidRPr="00624DB5">
        <w:rPr>
          <w:b/>
        </w:rPr>
        <w:t>5.2.22</w:t>
      </w:r>
      <w:r w:rsidRPr="00624DB5">
        <w:t>. КУПУВАЧЪТ е длъжен, за срока на изпълнение на договора, да допуска до работа само физически лица, които са назначени при него на трудов договор, съгласно КТ, и които притежават необходимата професионална квалификация, съгласно чл. 225 от ЗГ.</w:t>
      </w:r>
    </w:p>
    <w:p w:rsidR="00743AE5" w:rsidRPr="00624DB5" w:rsidRDefault="00743AE5" w:rsidP="00743AE5">
      <w:pPr>
        <w:ind w:firstLine="284"/>
        <w:jc w:val="both"/>
      </w:pPr>
      <w:r w:rsidRPr="00624DB5">
        <w:rPr>
          <w:b/>
        </w:rPr>
        <w:t>5.2.23.</w:t>
      </w:r>
      <w:r w:rsidRPr="00624DB5">
        <w:t xml:space="preserve"> КУПУВАЧЪТ в качеството си на оператор по смисъла на Регламент (ЕС) №995/2010 на Европейския парламент и на Съвета от 20.10.2010г. за определяне на задълженията на операторите , които пускат на пазара дървен материал и изделия от дървен материал (ОВ, L , бр.295 от 12.10.2010г. ) е длъжен да спазва изискванията му , за което подписва декларация преди започване на работа в обекта.</w:t>
      </w:r>
    </w:p>
    <w:p w:rsidR="00743AE5" w:rsidRPr="00624DB5" w:rsidRDefault="00743AE5" w:rsidP="00743AE5">
      <w:pPr>
        <w:ind w:firstLine="284"/>
        <w:jc w:val="both"/>
        <w:rPr>
          <w:b/>
          <w:u w:val="single"/>
          <w:lang w:eastAsia="en-US"/>
        </w:rPr>
      </w:pPr>
      <w:r w:rsidRPr="00624DB5">
        <w:rPr>
          <w:b/>
        </w:rPr>
        <w:t>5.2.24.</w:t>
      </w:r>
      <w:r w:rsidRPr="00624DB5">
        <w:t xml:space="preserve"> КУПУВАЧЪТ е длъжен, в седемдневен срок считано от датата на влизане в сила на разпоредбата на чл.115, ал.1, т.2 от Закона за горите,  да представи на </w:t>
      </w:r>
      <w:r w:rsidRPr="00624DB5">
        <w:lastRenderedPageBreak/>
        <w:t>ПРОДАВАЧА документ за съответствие с международен стандарт, издаден от независим орган по сертификация, свързан с дейностите по добив и /или преработка на дървесина отговарящ на поне на едно от изискванията на чл.115, ал.2 , т.1-3 от ЗГ.</w:t>
      </w:r>
      <w:r w:rsidRPr="00624DB5">
        <w:rPr>
          <w:b/>
          <w:u w:val="single"/>
        </w:rPr>
        <w:t xml:space="preserve"> Забележка: (настоящата клауза от договора е валидна и се прилага само и единствено в случаите, когато обявения търг е с ограничение за „местни търговци“ !!!)</w:t>
      </w:r>
    </w:p>
    <w:p w:rsidR="00743AE5" w:rsidRPr="00624DB5" w:rsidRDefault="00743AE5" w:rsidP="00743AE5">
      <w:pPr>
        <w:ind w:firstLine="284"/>
        <w:jc w:val="both"/>
      </w:pPr>
    </w:p>
    <w:p w:rsidR="00743AE5" w:rsidRPr="00624DB5" w:rsidRDefault="00743AE5" w:rsidP="00743AE5">
      <w:pPr>
        <w:ind w:firstLine="284"/>
        <w:jc w:val="both"/>
        <w:rPr>
          <w:b/>
          <w:u w:val="single"/>
        </w:rPr>
      </w:pPr>
      <w:r w:rsidRPr="00624DB5">
        <w:rPr>
          <w:b/>
        </w:rPr>
        <w:t>5.2.25.</w:t>
      </w:r>
      <w:r w:rsidRPr="00624DB5">
        <w:t xml:space="preserve"> Да преработва добитата от него дървесина съгласно изискванията на чл.38, ал.9 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b/>
          <w:u w:val="single"/>
        </w:rPr>
        <w:t xml:space="preserve"> Забележка: (настоящата клауза от договора е валидна и се прилага само и единствено в случаите, когато обявения търг е с ограничение за „местни търговци“ !!!)</w:t>
      </w:r>
    </w:p>
    <w:p w:rsidR="00743AE5" w:rsidRPr="00624DB5" w:rsidRDefault="00743AE5" w:rsidP="00743AE5">
      <w:pPr>
        <w:ind w:firstLine="284"/>
        <w:jc w:val="both"/>
      </w:pPr>
    </w:p>
    <w:p w:rsidR="00743AE5" w:rsidRPr="00624DB5" w:rsidRDefault="00743AE5" w:rsidP="00743AE5">
      <w:pPr>
        <w:pStyle w:val="af3"/>
        <w:ind w:firstLine="284"/>
        <w:jc w:val="both"/>
        <w:rPr>
          <w:rFonts w:ascii="Times New Roman" w:hAnsi="Times New Roman"/>
          <w:sz w:val="24"/>
          <w:szCs w:val="24"/>
          <w:shd w:val="clear" w:color="auto" w:fill="FEFEFE"/>
        </w:rPr>
      </w:pPr>
      <w:r w:rsidRPr="00624DB5">
        <w:rPr>
          <w:rFonts w:ascii="Times New Roman" w:hAnsi="Times New Roman"/>
          <w:b/>
          <w:sz w:val="24"/>
          <w:szCs w:val="24"/>
        </w:rPr>
        <w:t>5.2.26.</w:t>
      </w:r>
      <w:r w:rsidRPr="00624DB5">
        <w:rPr>
          <w:rFonts w:ascii="Times New Roman" w:hAnsi="Times New Roman"/>
          <w:sz w:val="24"/>
          <w:szCs w:val="24"/>
        </w:rPr>
        <w:t xml:space="preserve"> Регистрираният лесовъд, на когото е издадено позволително за сеч, </w:t>
      </w:r>
      <w:r w:rsidRPr="00624DB5">
        <w:rPr>
          <w:rFonts w:ascii="Times New Roman" w:hAnsi="Times New Roman"/>
          <w:b/>
          <w:sz w:val="24"/>
          <w:szCs w:val="24"/>
        </w:rPr>
        <w:t>упражнява контрол</w:t>
      </w:r>
      <w:r w:rsidRPr="00624DB5">
        <w:rPr>
          <w:rFonts w:ascii="Times New Roman" w:hAnsi="Times New Roman"/>
          <w:sz w:val="24"/>
          <w:szCs w:val="24"/>
        </w:rPr>
        <w:t xml:space="preserve"> по извършването на добива на дървесина и осъществява всички действия и мерки по чл. 108, ал. 3 от ЗГ, до </w:t>
      </w:r>
      <w:r w:rsidRPr="00624DB5">
        <w:rPr>
          <w:rFonts w:ascii="Times New Roman" w:hAnsi="Times New Roman"/>
          <w:b/>
          <w:sz w:val="24"/>
          <w:szCs w:val="24"/>
        </w:rPr>
        <w:t>освидетелстване на сечището</w:t>
      </w:r>
      <w:r w:rsidRPr="00624DB5">
        <w:rPr>
          <w:rFonts w:ascii="Times New Roman" w:hAnsi="Times New Roman"/>
          <w:sz w:val="24"/>
          <w:szCs w:val="24"/>
        </w:rPr>
        <w:t xml:space="preserve">. Лесовъдът спазва изискванията </w:t>
      </w:r>
      <w:r w:rsidRPr="00624DB5">
        <w:rPr>
          <w:rFonts w:ascii="Times New Roman" w:hAnsi="Times New Roman"/>
          <w:sz w:val="24"/>
          <w:szCs w:val="24"/>
          <w:shd w:val="clear" w:color="auto" w:fill="FEFEFE"/>
        </w:rPr>
        <w:t>на чл. 47 и чл. 48 от</w:t>
      </w:r>
      <w:r w:rsidRPr="00624DB5">
        <w:rPr>
          <w:rFonts w:ascii="Times New Roman" w:hAnsi="Times New Roman"/>
          <w:sz w:val="24"/>
          <w:szCs w:val="24"/>
        </w:rPr>
        <w:t xml:space="preserve">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rFonts w:ascii="Times New Roman" w:hAnsi="Times New Roman"/>
          <w:sz w:val="24"/>
          <w:szCs w:val="24"/>
          <w:shd w:val="clear" w:color="auto" w:fill="FEFEFE"/>
        </w:rPr>
        <w:t>, съгласно чл. 61 от същата Наредба.</w:t>
      </w:r>
    </w:p>
    <w:p w:rsidR="00743AE5" w:rsidRPr="00624DB5" w:rsidRDefault="00743AE5" w:rsidP="00743AE5">
      <w:pPr>
        <w:ind w:firstLine="284"/>
        <w:jc w:val="both"/>
        <w:rPr>
          <w:color w:val="000000"/>
        </w:rPr>
      </w:pPr>
      <w:r w:rsidRPr="00624DB5">
        <w:rPr>
          <w:b/>
        </w:rPr>
        <w:t>5.2.27</w:t>
      </w:r>
      <w:r w:rsidRPr="00624DB5">
        <w:t>.</w:t>
      </w:r>
      <w:r w:rsidRPr="00624DB5">
        <w:rPr>
          <w:lang w:val="en-US"/>
        </w:rPr>
        <w:t xml:space="preserve"> </w:t>
      </w:r>
      <w:r w:rsidRPr="00624DB5">
        <w:t xml:space="preserve">В случай, че Купувачът е заявил ползване на подизпълнител </w:t>
      </w:r>
      <w:r w:rsidRPr="00624DB5">
        <w:rPr>
          <w:color w:val="000000"/>
        </w:rPr>
        <w:t xml:space="preserve">при осъществяване    дейностите предмет на договора, подизпълнителят има задълженията на изпълнителя  по точки от </w:t>
      </w:r>
      <w:r w:rsidRPr="00624DB5">
        <w:rPr>
          <w:b/>
        </w:rPr>
        <w:t>т.</w:t>
      </w:r>
      <w:r w:rsidRPr="00624DB5">
        <w:rPr>
          <w:b/>
          <w:lang w:val="en-US"/>
        </w:rPr>
        <w:t xml:space="preserve"> </w:t>
      </w:r>
      <w:r w:rsidRPr="00624DB5">
        <w:rPr>
          <w:b/>
        </w:rPr>
        <w:t>5.2.1.</w:t>
      </w:r>
      <w:r w:rsidRPr="00624DB5">
        <w:rPr>
          <w:color w:val="000000"/>
        </w:rPr>
        <w:t xml:space="preserve"> до </w:t>
      </w:r>
      <w:r w:rsidRPr="00624DB5">
        <w:rPr>
          <w:b/>
          <w:color w:val="000000"/>
        </w:rPr>
        <w:t>т.</w:t>
      </w:r>
      <w:r w:rsidRPr="00624DB5">
        <w:rPr>
          <w:b/>
          <w:color w:val="000000"/>
          <w:lang w:val="en-US"/>
        </w:rPr>
        <w:t xml:space="preserve"> </w:t>
      </w:r>
      <w:r w:rsidRPr="00624DB5">
        <w:rPr>
          <w:b/>
          <w:color w:val="000000"/>
        </w:rPr>
        <w:t>5.2.26</w:t>
      </w:r>
      <w:r w:rsidRPr="00624DB5">
        <w:rPr>
          <w:b/>
          <w:color w:val="000000"/>
          <w:lang w:val="en-US"/>
        </w:rPr>
        <w:t>.</w:t>
      </w:r>
      <w:r w:rsidRPr="00624DB5">
        <w:rPr>
          <w:color w:val="000000"/>
        </w:rPr>
        <w:t xml:space="preserve"> от настоящия договор, като двамата отговарят солидарно пред Продавача за изпълнението му </w:t>
      </w:r>
    </w:p>
    <w:p w:rsidR="00743AE5" w:rsidRPr="00624DB5" w:rsidRDefault="00743AE5" w:rsidP="00743AE5">
      <w:pPr>
        <w:ind w:firstLine="284"/>
        <w:jc w:val="both"/>
        <w:rPr>
          <w:color w:val="000000"/>
        </w:rPr>
      </w:pPr>
      <w:r w:rsidRPr="00624DB5">
        <w:rPr>
          <w:b/>
        </w:rPr>
        <w:t>5.2.28.</w:t>
      </w:r>
      <w:r w:rsidRPr="00624DB5">
        <w:rPr>
          <w:b/>
          <w:lang w:val="en-US"/>
        </w:rPr>
        <w:t xml:space="preserve"> </w:t>
      </w:r>
      <w:r w:rsidRPr="00624DB5">
        <w:rPr>
          <w:color w:val="000000"/>
        </w:rPr>
        <w:t>При възникнала необходимост от промяна на подизпълнителя, в</w:t>
      </w:r>
      <w:r w:rsidRPr="00624DB5">
        <w:t xml:space="preserve"> случаите когато предметът на договора се извършва с такъв, </w:t>
      </w:r>
      <w:r w:rsidRPr="00624DB5">
        <w:rPr>
          <w:color w:val="000000"/>
        </w:rPr>
        <w:t>Купувачът е длъжен да предостави на Продавача в срок до 3</w:t>
      </w:r>
      <w:r w:rsidRPr="00624DB5">
        <w:rPr>
          <w:color w:val="000000"/>
          <w:lang w:val="en-US"/>
        </w:rPr>
        <w:t xml:space="preserve"> </w:t>
      </w:r>
      <w:r w:rsidRPr="00624DB5">
        <w:rPr>
          <w:color w:val="000000"/>
        </w:rPr>
        <w:t xml:space="preserve">(три) календарни  дни информацията и документите по чл.  35 ал. 5, т. 3 и по чл. 18, ал. 1, т. 1-4 от </w:t>
      </w:r>
      <w:r w:rsidRPr="00624DB5">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color w:val="000000"/>
        </w:rPr>
        <w:t>. За извършената промяна на подизпълнителя, страните по договора  подписват допълнително споразумение.</w:t>
      </w:r>
    </w:p>
    <w:p w:rsidR="00743AE5" w:rsidRPr="00624DB5" w:rsidRDefault="00743AE5" w:rsidP="00743AE5">
      <w:pPr>
        <w:jc w:val="both"/>
        <w:rPr>
          <w:lang w:eastAsia="en-US"/>
        </w:rPr>
      </w:pPr>
    </w:p>
    <w:p w:rsidR="00743AE5" w:rsidRPr="00624DB5" w:rsidRDefault="00743AE5" w:rsidP="00743AE5">
      <w:pPr>
        <w:jc w:val="center"/>
        <w:rPr>
          <w:b/>
          <w:u w:val="single"/>
        </w:rPr>
      </w:pPr>
      <w:r w:rsidRPr="00624DB5">
        <w:rPr>
          <w:b/>
          <w:u w:val="single"/>
        </w:rPr>
        <w:t>VI. СЪОБЩЕНИЯ.</w:t>
      </w:r>
    </w:p>
    <w:p w:rsidR="00743AE5" w:rsidRPr="00624DB5" w:rsidRDefault="00743AE5" w:rsidP="00743AE5">
      <w:pPr>
        <w:ind w:firstLine="284"/>
        <w:jc w:val="both"/>
      </w:pPr>
      <w:r w:rsidRPr="00624DB5">
        <w:rPr>
          <w:b/>
        </w:rPr>
        <w:t>6.1.</w:t>
      </w:r>
      <w:r w:rsidRPr="00624DB5">
        <w:t xml:space="preserve"> Всички съобщения и уведомления, включително и за прекратяване на договора, ще се извършат в писмена форма, по факс или чрез ел. поща. Адресите за кореспонденция на страните по договора са:</w:t>
      </w:r>
    </w:p>
    <w:p w:rsidR="00743AE5" w:rsidRPr="00624DB5" w:rsidRDefault="00743AE5" w:rsidP="00743AE5">
      <w:pPr>
        <w:ind w:firstLine="284"/>
        <w:jc w:val="both"/>
      </w:pPr>
      <w:r w:rsidRPr="00624DB5">
        <w:rPr>
          <w:b/>
        </w:rPr>
        <w:t>6.1.</w:t>
      </w:r>
      <w:proofErr w:type="spellStart"/>
      <w:r w:rsidRPr="00624DB5">
        <w:rPr>
          <w:b/>
        </w:rPr>
        <w:t>1</w:t>
      </w:r>
      <w:proofErr w:type="spellEnd"/>
      <w:r w:rsidRPr="00624DB5">
        <w:rPr>
          <w:b/>
        </w:rPr>
        <w:t>.</w:t>
      </w:r>
      <w:r w:rsidRPr="00624DB5">
        <w:t xml:space="preserve"> За ПРОДАВАЧА ОБЩИНА ГУЛЯНЦИ, ул. „Васил Левски” № 32.</w:t>
      </w:r>
    </w:p>
    <w:p w:rsidR="00743AE5" w:rsidRPr="007332A6" w:rsidRDefault="00743AE5" w:rsidP="00743AE5">
      <w:pPr>
        <w:ind w:firstLine="284"/>
        <w:jc w:val="both"/>
        <w:rPr>
          <w:lang w:val="en-US"/>
        </w:rPr>
      </w:pPr>
      <w:r w:rsidRPr="00624DB5">
        <w:rPr>
          <w:b/>
        </w:rPr>
        <w:t>6.1.2.</w:t>
      </w:r>
      <w:r w:rsidRPr="00624DB5">
        <w:t>За КУПУВАЧА  „</w:t>
      </w:r>
      <w:r>
        <w:t>Кожухаров 2009</w:t>
      </w:r>
      <w:r w:rsidRPr="00624DB5">
        <w:t>“</w:t>
      </w:r>
      <w:r>
        <w:t xml:space="preserve"> ЕООД – клон Никопол</w:t>
      </w:r>
      <w:r w:rsidRPr="00624DB5">
        <w:t xml:space="preserve">, тел . </w:t>
      </w:r>
      <w:r>
        <w:t>0879698004</w:t>
      </w:r>
      <w:r w:rsidRPr="00624DB5">
        <w:t xml:space="preserve">,  </w:t>
      </w:r>
      <w:proofErr w:type="spellStart"/>
      <w:r w:rsidRPr="00624DB5">
        <w:t>e-mail</w:t>
      </w:r>
      <w:proofErr w:type="spellEnd"/>
      <w:r w:rsidRPr="00624DB5">
        <w:t>:</w:t>
      </w:r>
      <w:r>
        <w:rPr>
          <w:lang w:val="en-US"/>
        </w:rPr>
        <w:t xml:space="preserve"> valentinvad@abv.bg</w:t>
      </w:r>
    </w:p>
    <w:p w:rsidR="00743AE5" w:rsidRPr="00624DB5" w:rsidRDefault="00743AE5" w:rsidP="00743AE5">
      <w:pPr>
        <w:ind w:firstLine="284"/>
        <w:jc w:val="both"/>
      </w:pPr>
      <w:r w:rsidRPr="00624DB5">
        <w:rPr>
          <w:b/>
        </w:rPr>
        <w:t>6.2.</w:t>
      </w:r>
      <w:r w:rsidRPr="00624DB5">
        <w:t xml:space="preserve"> При промяна на адреса за кореспонденция на някоя от страните по договора, същата е длъжна в седем (7) дневен срок да информира ответната страна. В случай на неизпълнение на настоящата договорка, изпратените на стария адрес съобщения се считат  за връчени от датата, на която изправната страна е изпратила съобщението.</w:t>
      </w:r>
    </w:p>
    <w:p w:rsidR="00743AE5" w:rsidRPr="00624DB5" w:rsidRDefault="00743AE5" w:rsidP="00743AE5">
      <w:pPr>
        <w:jc w:val="both"/>
      </w:pPr>
    </w:p>
    <w:p w:rsidR="00743AE5" w:rsidRPr="00624DB5" w:rsidRDefault="00743AE5" w:rsidP="00743AE5">
      <w:pPr>
        <w:jc w:val="center"/>
        <w:rPr>
          <w:b/>
          <w:u w:val="single"/>
        </w:rPr>
      </w:pPr>
      <w:r w:rsidRPr="00624DB5">
        <w:rPr>
          <w:b/>
          <w:u w:val="single"/>
        </w:rPr>
        <w:t>VII. ПРЕКРАТЯВАНЕ НА ДОГОВОРА.</w:t>
      </w:r>
    </w:p>
    <w:p w:rsidR="00743AE5" w:rsidRPr="00624DB5" w:rsidRDefault="00743AE5" w:rsidP="00743AE5">
      <w:pPr>
        <w:ind w:firstLine="284"/>
        <w:jc w:val="both"/>
      </w:pPr>
      <w:r w:rsidRPr="00624DB5">
        <w:t xml:space="preserve">Настоящия договор </w:t>
      </w:r>
      <w:r w:rsidRPr="00624DB5">
        <w:rPr>
          <w:b/>
        </w:rPr>
        <w:t>може</w:t>
      </w:r>
      <w:r w:rsidRPr="00624DB5">
        <w:t xml:space="preserve"> да бъде прекратен:</w:t>
      </w:r>
    </w:p>
    <w:p w:rsidR="00743AE5" w:rsidRPr="00624DB5" w:rsidRDefault="00743AE5" w:rsidP="00743AE5">
      <w:pPr>
        <w:ind w:firstLine="284"/>
        <w:jc w:val="both"/>
      </w:pPr>
      <w:r w:rsidRPr="00624DB5">
        <w:rPr>
          <w:b/>
        </w:rPr>
        <w:lastRenderedPageBreak/>
        <w:t>7.1.</w:t>
      </w:r>
      <w:r w:rsidRPr="00624DB5">
        <w:t xml:space="preserve"> Незабавно и едностранно от страна на ПРОДАВАЧА, </w:t>
      </w:r>
      <w:r w:rsidRPr="00624DB5">
        <w:rPr>
          <w:b/>
        </w:rPr>
        <w:t>с писмено предизвестие</w:t>
      </w:r>
      <w:r w:rsidRPr="00624DB5">
        <w:t>, без да дължи обезщетение за пропуснати ползи и неустойки за нанесени вреди, след констатирано план от страна на КУПУВАЧА, както и да откаже да приеме, заплати и транспортира цялото количество действително добита дървесина по цените и в сроковете посочени в този договора.</w:t>
      </w:r>
    </w:p>
    <w:p w:rsidR="00743AE5" w:rsidRPr="00624DB5" w:rsidRDefault="00743AE5" w:rsidP="00743AE5">
      <w:pPr>
        <w:ind w:firstLine="284"/>
        <w:jc w:val="both"/>
      </w:pPr>
      <w:r w:rsidRPr="00624DB5">
        <w:rPr>
          <w:b/>
        </w:rPr>
        <w:t>7.2.</w:t>
      </w:r>
      <w:r w:rsidRPr="00624DB5">
        <w:t xml:space="preserve"> Незабавно и едностранно от страна на ПРОДАВАЧА, </w:t>
      </w:r>
      <w:r w:rsidRPr="00624DB5">
        <w:rPr>
          <w:b/>
        </w:rPr>
        <w:t>с писмено предизвестие</w:t>
      </w:r>
      <w:r w:rsidRPr="00624DB5">
        <w:t>, без да дължи обезщетение за пропуснати ползи и неустойки за нанесени вреди, при отказ от страна на КУПУВАЧА да получи позволителното за сеч в срока определен в Раздел I, т. 1.4 от настоящия договор.</w:t>
      </w:r>
    </w:p>
    <w:p w:rsidR="00743AE5" w:rsidRPr="00624DB5" w:rsidRDefault="00743AE5" w:rsidP="00743AE5">
      <w:pPr>
        <w:ind w:firstLine="284"/>
        <w:jc w:val="both"/>
      </w:pPr>
      <w:r w:rsidRPr="00624DB5">
        <w:rPr>
          <w:b/>
        </w:rPr>
        <w:t>7.3.</w:t>
      </w:r>
      <w:r w:rsidRPr="00624DB5">
        <w:t xml:space="preserve"> Незабавно и едностранно от страна на ПРОДАВАЧА, </w:t>
      </w:r>
      <w:r w:rsidRPr="00624DB5">
        <w:rPr>
          <w:b/>
        </w:rPr>
        <w:t>с писмено предизвестие</w:t>
      </w:r>
      <w:r w:rsidRPr="00624DB5">
        <w:t>, без да дължи обезщетение за пропуснати ползи и неустойки за нанесени вреди, в случаите на повторно неизпълнение от страна на КУПУВАЧА на задълженията си посочени в Раздел V от настоящия договор.</w:t>
      </w:r>
    </w:p>
    <w:p w:rsidR="00743AE5" w:rsidRPr="00624DB5" w:rsidRDefault="00743AE5" w:rsidP="00743AE5">
      <w:pPr>
        <w:ind w:firstLine="284"/>
        <w:jc w:val="both"/>
      </w:pPr>
      <w:r w:rsidRPr="00624DB5">
        <w:rPr>
          <w:b/>
        </w:rPr>
        <w:t xml:space="preserve">7.4.A. </w:t>
      </w:r>
      <w:r w:rsidRPr="00624DB5">
        <w:t xml:space="preserve">Незабавно и едностранно от страна на ПРОДАВАЧА, </w:t>
      </w:r>
      <w:r w:rsidRPr="00624DB5">
        <w:rPr>
          <w:b/>
        </w:rPr>
        <w:t>без писмено</w:t>
      </w:r>
      <w:r w:rsidRPr="00624DB5">
        <w:t xml:space="preserve"> предизвестие, когато КУПУВАЧЪТ не добива </w:t>
      </w:r>
      <w:proofErr w:type="spellStart"/>
      <w:r w:rsidRPr="00624DB5">
        <w:t>сортиментите</w:t>
      </w:r>
      <w:proofErr w:type="spellEnd"/>
      <w:r w:rsidRPr="00624DB5">
        <w:t xml:space="preserve"> по размери към настоящия договор, както и:</w:t>
      </w:r>
    </w:p>
    <w:p w:rsidR="00743AE5" w:rsidRPr="00624DB5" w:rsidRDefault="00743AE5" w:rsidP="00743AE5">
      <w:pPr>
        <w:ind w:firstLine="284"/>
        <w:jc w:val="both"/>
      </w:pPr>
      <w:r w:rsidRPr="00624DB5">
        <w:rPr>
          <w:b/>
        </w:rPr>
        <w:t>(а)</w:t>
      </w:r>
      <w:r w:rsidRPr="00624DB5">
        <w:t xml:space="preserve"> при констатирани и установени </w:t>
      </w:r>
      <w:r w:rsidRPr="00624DB5">
        <w:rPr>
          <w:b/>
        </w:rPr>
        <w:t>две</w:t>
      </w:r>
      <w:r w:rsidRPr="00624DB5">
        <w:t xml:space="preserve"> последователни неизпълнения, относно неспазени срокове за извършване на дейността.</w:t>
      </w:r>
    </w:p>
    <w:p w:rsidR="00743AE5" w:rsidRPr="00624DB5" w:rsidRDefault="00743AE5" w:rsidP="00743AE5">
      <w:pPr>
        <w:ind w:firstLine="284"/>
        <w:jc w:val="both"/>
      </w:pPr>
      <w:r w:rsidRPr="00624DB5">
        <w:rPr>
          <w:b/>
        </w:rPr>
        <w:t>(б)</w:t>
      </w:r>
      <w:r w:rsidRPr="00624DB5">
        <w:t xml:space="preserve"> при констатирани и установени нарушения по </w:t>
      </w:r>
      <w:r w:rsidRPr="00624DB5">
        <w:rPr>
          <w:b/>
        </w:rPr>
        <w:t>т. 5.2.21 и т. 5.2.22</w:t>
      </w:r>
      <w:r w:rsidRPr="00624DB5">
        <w:t xml:space="preserve"> от раздел V настоящия договор.</w:t>
      </w:r>
    </w:p>
    <w:p w:rsidR="00743AE5" w:rsidRPr="00624DB5" w:rsidRDefault="00743AE5" w:rsidP="00743AE5">
      <w:pPr>
        <w:ind w:firstLine="284"/>
        <w:jc w:val="both"/>
      </w:pPr>
      <w:r w:rsidRPr="00624DB5">
        <w:rPr>
          <w:b/>
        </w:rPr>
        <w:t>7.5.</w:t>
      </w:r>
      <w:r w:rsidRPr="00624DB5">
        <w:t xml:space="preserve"> С изтичане на срока на договора.</w:t>
      </w:r>
    </w:p>
    <w:p w:rsidR="00743AE5" w:rsidRPr="00624DB5" w:rsidRDefault="00743AE5" w:rsidP="00743AE5">
      <w:pPr>
        <w:ind w:firstLine="284"/>
        <w:jc w:val="both"/>
      </w:pPr>
      <w:r w:rsidRPr="00624DB5">
        <w:rPr>
          <w:b/>
        </w:rPr>
        <w:t>7.</w:t>
      </w:r>
      <w:proofErr w:type="spellStart"/>
      <w:r w:rsidRPr="00624DB5">
        <w:rPr>
          <w:b/>
        </w:rPr>
        <w:t>7</w:t>
      </w:r>
      <w:proofErr w:type="spellEnd"/>
      <w:r w:rsidRPr="00624DB5">
        <w:rPr>
          <w:b/>
        </w:rPr>
        <w:t>.</w:t>
      </w:r>
      <w:r w:rsidRPr="00624DB5">
        <w:t xml:space="preserve"> По взаимно съгласие между страните изразено в писмена форма.</w:t>
      </w:r>
    </w:p>
    <w:p w:rsidR="00743AE5" w:rsidRPr="00624DB5" w:rsidRDefault="00743AE5" w:rsidP="00743AE5">
      <w:pPr>
        <w:ind w:firstLine="284"/>
        <w:jc w:val="both"/>
      </w:pPr>
      <w:r w:rsidRPr="00624DB5">
        <w:rPr>
          <w:b/>
        </w:rPr>
        <w:t>7.6.</w:t>
      </w:r>
      <w:r w:rsidRPr="00624DB5">
        <w:t xml:space="preserve"> Страната по договора не отговаря за неизпълнението на задълженията си по настоящия договор, ако те се дължат на „непреодолима сила“.</w:t>
      </w:r>
    </w:p>
    <w:p w:rsidR="00743AE5" w:rsidRPr="00624DB5" w:rsidRDefault="00743AE5" w:rsidP="00743AE5">
      <w:pPr>
        <w:ind w:firstLine="284"/>
        <w:jc w:val="both"/>
      </w:pPr>
      <w:r w:rsidRPr="00624DB5">
        <w:rPr>
          <w:b/>
        </w:rPr>
        <w:t>7.</w:t>
      </w:r>
      <w:proofErr w:type="spellStart"/>
      <w:r w:rsidRPr="00624DB5">
        <w:rPr>
          <w:b/>
        </w:rPr>
        <w:t>7</w:t>
      </w:r>
      <w:proofErr w:type="spellEnd"/>
      <w:r w:rsidRPr="00624DB5">
        <w:t xml:space="preserve">. Когато изпълнението на договора е станало невъзможно поради предявени реституционни претенции и сечта </w:t>
      </w:r>
      <w:r w:rsidRPr="00624DB5">
        <w:rPr>
          <w:b/>
        </w:rPr>
        <w:t>не е започнала</w:t>
      </w:r>
      <w:r w:rsidRPr="00624DB5">
        <w:t xml:space="preserve">, ПРОДАВАЧА възстановява на КУПУВАЧА внесените по договора суми, </w:t>
      </w:r>
      <w:r w:rsidRPr="00624DB5">
        <w:rPr>
          <w:b/>
        </w:rPr>
        <w:t>без да дължи</w:t>
      </w:r>
      <w:r w:rsidRPr="00624DB5">
        <w:t xml:space="preserve"> плащане на обезщетение за пропуснати ползи и неустойки за нанесени вреди.</w:t>
      </w:r>
    </w:p>
    <w:p w:rsidR="00743AE5" w:rsidRPr="00624DB5" w:rsidRDefault="00743AE5" w:rsidP="00743AE5">
      <w:pPr>
        <w:ind w:firstLine="284"/>
        <w:jc w:val="both"/>
      </w:pPr>
      <w:r w:rsidRPr="00624DB5">
        <w:rPr>
          <w:b/>
        </w:rPr>
        <w:t>7.8.</w:t>
      </w:r>
      <w:r w:rsidRPr="00624DB5">
        <w:t xml:space="preserve"> Когато изпълнението на договора е станало невъзможно поради предявени реституционни претенции и е започнала сеч, договора се прекратява с едностранно писмено волеизявление от страна на ПРОДАВАЧА, като КУПУВАЧА заплаща стойността само на действително добитата дървесина. Надвнесените от него суми по договора се възстановяват. ПРОДАВАЧЪТ не дължи плащане на обезщетение за пропуснати ползи и неустойки за нанесени вреди.</w:t>
      </w:r>
    </w:p>
    <w:p w:rsidR="00743AE5" w:rsidRPr="00624DB5" w:rsidRDefault="00743AE5" w:rsidP="00743AE5">
      <w:pPr>
        <w:ind w:firstLine="284"/>
        <w:jc w:val="both"/>
        <w:rPr>
          <w:b/>
          <w:u w:val="single"/>
        </w:rPr>
      </w:pPr>
      <w:r w:rsidRPr="00624DB5">
        <w:rPr>
          <w:b/>
        </w:rPr>
        <w:t xml:space="preserve">7.9. </w:t>
      </w:r>
      <w:r w:rsidRPr="00624DB5">
        <w:t>Незабавно и едностранно от страна на ПРОДАВАЧА, без предизвестие и без да дължи обезщетение за пропуснати ползи и неустойки, ако КУПУВАЧЪТ и посочените от него подизпълнители, в срок от седем дни, от влизане в сила на разпоредбите по чл.115, ал.1, т.2 от Закона за горите , не представят изискуемите документи съответстващи на поне на едно от изискванията на чл.115, ал.2 , т.1-3 от ЗГ.</w:t>
      </w:r>
      <w:r w:rsidRPr="00624DB5">
        <w:rPr>
          <w:b/>
          <w:u w:val="single"/>
        </w:rPr>
        <w:t xml:space="preserve"> Забележка: (настоящата клауза от договора е валидна и се прилага само и единствено в случаите, когато обявения търг е с ограничение за „местни търговци“ !!!)</w:t>
      </w:r>
    </w:p>
    <w:p w:rsidR="00743AE5" w:rsidRPr="00624DB5" w:rsidRDefault="00743AE5" w:rsidP="00743AE5">
      <w:pPr>
        <w:ind w:firstLine="284"/>
        <w:jc w:val="both"/>
      </w:pPr>
    </w:p>
    <w:p w:rsidR="00743AE5" w:rsidRPr="00624DB5" w:rsidRDefault="00743AE5" w:rsidP="00743AE5">
      <w:pPr>
        <w:ind w:firstLine="284"/>
        <w:jc w:val="both"/>
        <w:rPr>
          <w:color w:val="000000"/>
        </w:rPr>
      </w:pPr>
    </w:p>
    <w:p w:rsidR="00743AE5" w:rsidRPr="00624DB5" w:rsidRDefault="00743AE5" w:rsidP="00743AE5">
      <w:pPr>
        <w:ind w:firstLine="284"/>
        <w:jc w:val="both"/>
        <w:rPr>
          <w:b/>
          <w:color w:val="000000"/>
          <w:u w:val="single"/>
        </w:rPr>
      </w:pPr>
      <w:r w:rsidRPr="00624DB5">
        <w:rPr>
          <w:b/>
          <w:color w:val="000000"/>
        </w:rPr>
        <w:t>7.10.</w:t>
      </w:r>
      <w:r w:rsidRPr="00624DB5">
        <w:rPr>
          <w:color w:val="000000"/>
        </w:rPr>
        <w:t xml:space="preserve"> Незабавно и едностранно от страна на </w:t>
      </w:r>
      <w:r w:rsidRPr="00624DB5">
        <w:t>ПРОДАВАЧА</w:t>
      </w:r>
      <w:r w:rsidRPr="00624DB5">
        <w:rPr>
          <w:color w:val="000000"/>
        </w:rPr>
        <w:t xml:space="preserve">, без предизвестие и без да дължи обезщетение за пропуснати ползи и неустойки, ако </w:t>
      </w:r>
      <w:r w:rsidRPr="00624DB5">
        <w:t xml:space="preserve">КУПУВАЧЪТ непреработва добитата от него дървесина съгласно изискванията на чл.38, ал.9 от Наредба за условията и реда за възлагане изпълнението на дейности в горските територии – </w:t>
      </w:r>
      <w:r w:rsidRPr="00624DB5">
        <w:lastRenderedPageBreak/>
        <w:t>държавна и общинска собственост, и за ползването на дървесина и недървесни горски продукти.</w:t>
      </w:r>
      <w:r w:rsidRPr="00624DB5">
        <w:rPr>
          <w:b/>
          <w:color w:val="000000"/>
          <w:u w:val="single"/>
        </w:rPr>
        <w:t xml:space="preserve"> Забележка: (настоящата клауза от договора е валидна и се прилага само и единствено в случаите, когато обявения търг е с ограничение за „местни търговци“ !!!)</w:t>
      </w:r>
    </w:p>
    <w:p w:rsidR="00743AE5" w:rsidRPr="00624DB5" w:rsidRDefault="00743AE5" w:rsidP="00743AE5">
      <w:pPr>
        <w:ind w:firstLine="284"/>
        <w:jc w:val="both"/>
      </w:pPr>
    </w:p>
    <w:p w:rsidR="00743AE5" w:rsidRPr="00624DB5" w:rsidRDefault="00743AE5" w:rsidP="00743AE5">
      <w:pPr>
        <w:jc w:val="center"/>
        <w:rPr>
          <w:b/>
          <w:u w:val="single"/>
        </w:rPr>
      </w:pPr>
    </w:p>
    <w:p w:rsidR="00743AE5" w:rsidRPr="00624DB5" w:rsidRDefault="00743AE5" w:rsidP="00743AE5">
      <w:pPr>
        <w:jc w:val="center"/>
        <w:rPr>
          <w:b/>
          <w:u w:val="single"/>
        </w:rPr>
      </w:pPr>
      <w:r w:rsidRPr="00624DB5">
        <w:rPr>
          <w:b/>
          <w:u w:val="single"/>
        </w:rPr>
        <w:t>VIII. НЕУСТОЙКИ И ОБЕЗЩЕТЕНИЯ.</w:t>
      </w:r>
    </w:p>
    <w:p w:rsidR="00743AE5" w:rsidRPr="00624DB5" w:rsidRDefault="00743AE5" w:rsidP="00743AE5">
      <w:pPr>
        <w:ind w:firstLine="284"/>
        <w:jc w:val="both"/>
      </w:pPr>
      <w:r w:rsidRPr="00624DB5">
        <w:rPr>
          <w:b/>
        </w:rPr>
        <w:t>8.1. В случай на виновно неизпълнение от страна на купувача на задълженията си от настоящия договор, в</w:t>
      </w:r>
      <w:r w:rsidRPr="00624DB5">
        <w:t xml:space="preserve">несената от него </w:t>
      </w:r>
      <w:r w:rsidRPr="00624DB5">
        <w:rPr>
          <w:b/>
        </w:rPr>
        <w:t>гаранция за изпълнение</w:t>
      </w:r>
      <w:r w:rsidRPr="00624DB5">
        <w:t xml:space="preserve"> се задържа от ПРОДАВАЧА, като </w:t>
      </w:r>
      <w:r w:rsidRPr="00624DB5">
        <w:rPr>
          <w:b/>
        </w:rPr>
        <w:t>неустойка по неизпълнението</w:t>
      </w:r>
      <w:r w:rsidRPr="00624DB5">
        <w:t xml:space="preserve"> на договора. КУПУВАЧЪТ не се освобождава от отговорността за възстановяване на ПРОДАВАЧА на реално претърпените от него вреди, в случай, че размерът на неустойката не покрива същите.</w:t>
      </w:r>
    </w:p>
    <w:p w:rsidR="00743AE5" w:rsidRPr="00624DB5" w:rsidRDefault="00743AE5" w:rsidP="00743AE5">
      <w:pPr>
        <w:ind w:firstLine="284"/>
        <w:jc w:val="both"/>
      </w:pPr>
      <w:r w:rsidRPr="00624DB5">
        <w:rPr>
          <w:b/>
        </w:rPr>
        <w:t>8.2</w:t>
      </w:r>
      <w:r w:rsidRPr="00624DB5">
        <w:t xml:space="preserve">. В случай на констатация за </w:t>
      </w:r>
      <w:r w:rsidRPr="00624DB5">
        <w:rPr>
          <w:b/>
        </w:rPr>
        <w:t>нанесени вреди,</w:t>
      </w:r>
      <w:r w:rsidRPr="00624DB5">
        <w:t xml:space="preserve"> от страна на КУПУВАЧА или негов </w:t>
      </w:r>
      <w:r w:rsidRPr="00624DB5">
        <w:rPr>
          <w:b/>
        </w:rPr>
        <w:t>ПОДИЗПЪЛНИТЕЛ</w:t>
      </w:r>
      <w:r w:rsidRPr="00624DB5">
        <w:t xml:space="preserve">, при изпълнение на дейността и </w:t>
      </w:r>
      <w:proofErr w:type="spellStart"/>
      <w:r w:rsidRPr="00624DB5">
        <w:t>последващо</w:t>
      </w:r>
      <w:proofErr w:type="spellEnd"/>
      <w:r w:rsidRPr="00624DB5">
        <w:t xml:space="preserve"> прекратяване на договора на това основание, освен </w:t>
      </w:r>
      <w:r w:rsidRPr="00624DB5">
        <w:rPr>
          <w:b/>
        </w:rPr>
        <w:t>неустойката по неизпълнението</w:t>
      </w:r>
      <w:r w:rsidRPr="00624DB5">
        <w:t xml:space="preserve"> на същия определена в </w:t>
      </w:r>
      <w:r w:rsidRPr="00624DB5">
        <w:rPr>
          <w:b/>
        </w:rPr>
        <w:t>т. 8.1</w:t>
      </w:r>
      <w:r w:rsidRPr="00624DB5">
        <w:t>, той дължи на ПРОДАВАЧА допълнително плащане до размера на реално претърпените от него вреди.</w:t>
      </w:r>
    </w:p>
    <w:p w:rsidR="00743AE5" w:rsidRPr="00624DB5" w:rsidRDefault="00743AE5" w:rsidP="00743AE5">
      <w:pPr>
        <w:ind w:firstLine="284"/>
        <w:jc w:val="both"/>
      </w:pPr>
      <w:r w:rsidRPr="00624DB5">
        <w:rPr>
          <w:b/>
        </w:rPr>
        <w:t>8.3.</w:t>
      </w:r>
      <w:r w:rsidRPr="00624DB5">
        <w:t xml:space="preserve"> ПРОДАВАЧЪТ дължи на КУПУВАЧА неустойка за виновно неизпълнение на задълженията си по 4.3.9 от настоящия договор, водещо до неспазване на определения по Приложение №3  график , неразделна част от настоящия договор - в размер на 10% от стойността на внесената от КУПУВАЧА гаранция за изпълнение на договора.</w:t>
      </w:r>
    </w:p>
    <w:p w:rsidR="00743AE5" w:rsidRPr="00624DB5" w:rsidRDefault="00743AE5" w:rsidP="00743AE5">
      <w:pPr>
        <w:ind w:firstLine="284"/>
        <w:jc w:val="both"/>
      </w:pPr>
      <w:r w:rsidRPr="00624DB5">
        <w:t>8.4.За виновно неизпълнение на задълженията си по настоящия договор, КУПУВАЧЪТ дължи на ПРОДАВАЧА неустойка, както следва:</w:t>
      </w:r>
    </w:p>
    <w:p w:rsidR="00743AE5" w:rsidRPr="00624DB5" w:rsidRDefault="00743AE5" w:rsidP="00743AE5">
      <w:pPr>
        <w:ind w:firstLine="284"/>
        <w:jc w:val="both"/>
        <w:rPr>
          <w:lang w:eastAsia="en-US"/>
        </w:rPr>
      </w:pPr>
      <w:r w:rsidRPr="00624DB5">
        <w:rPr>
          <w:b/>
        </w:rPr>
        <w:t>8.4.1.</w:t>
      </w:r>
      <w:r w:rsidRPr="00624DB5">
        <w:t>За виновно неизпълнение на т.5.2.1 от настоящия договор - неустойка в размер, равен на внесената от КУПУВАЧА гаранция за изпълнение на договора.</w:t>
      </w:r>
    </w:p>
    <w:p w:rsidR="00743AE5" w:rsidRPr="00624DB5" w:rsidRDefault="00743AE5" w:rsidP="00743AE5">
      <w:pPr>
        <w:ind w:firstLine="284"/>
        <w:jc w:val="both"/>
      </w:pPr>
      <w:r w:rsidRPr="00624DB5">
        <w:rPr>
          <w:b/>
        </w:rPr>
        <w:t>8.4.2.</w:t>
      </w:r>
      <w:r w:rsidRPr="00624DB5">
        <w:t xml:space="preserve">За виновно неизпълнение на настоящия договор - в размер, равен на 10% от стойността на недобитата дървесина. </w:t>
      </w:r>
    </w:p>
    <w:p w:rsidR="00743AE5" w:rsidRPr="00624DB5" w:rsidRDefault="00743AE5" w:rsidP="00743AE5">
      <w:pPr>
        <w:ind w:firstLine="284"/>
        <w:jc w:val="both"/>
      </w:pPr>
      <w:r w:rsidRPr="00624DB5">
        <w:rPr>
          <w:b/>
        </w:rPr>
        <w:t>8.4.3.</w:t>
      </w:r>
      <w:r w:rsidRPr="00624DB5">
        <w:t xml:space="preserve">За неспазване на уговорените срокове за транспортиране на предадената и заплатена дървесина – магазинаж в размер на 0,3% от стойността й за всеки просрочен ден, но за не повече от 30 дни, след което нетранспортираната дървесината остава в полза на Продавача.  </w:t>
      </w:r>
    </w:p>
    <w:p w:rsidR="00743AE5" w:rsidRPr="00624DB5" w:rsidRDefault="00743AE5" w:rsidP="00743AE5">
      <w:pPr>
        <w:ind w:firstLine="284"/>
        <w:jc w:val="both"/>
      </w:pPr>
      <w:r w:rsidRPr="00624DB5">
        <w:rPr>
          <w:b/>
        </w:rPr>
        <w:t xml:space="preserve">8.5. </w:t>
      </w:r>
      <w:r w:rsidRPr="00624DB5">
        <w:t xml:space="preserve">При забава от страна на КУПУВАЧА да заплати уговорената цена по реда и начина посочени в настоящия договор, той дължи </w:t>
      </w:r>
      <w:r w:rsidRPr="00624DB5">
        <w:rPr>
          <w:b/>
        </w:rPr>
        <w:t>обезщетение</w:t>
      </w:r>
      <w:r w:rsidRPr="00624DB5">
        <w:t xml:space="preserve"> в размер на законната лихва от дължимата цена от датата на изпадане в забава до края на издължаването ѝ, като срокът на забавата за плащане </w:t>
      </w:r>
      <w:r w:rsidRPr="00624DB5">
        <w:rPr>
          <w:b/>
        </w:rPr>
        <w:t>не може</w:t>
      </w:r>
      <w:r w:rsidRPr="00624DB5">
        <w:t xml:space="preserve"> да бъде </w:t>
      </w:r>
      <w:r w:rsidRPr="00624DB5">
        <w:rPr>
          <w:b/>
        </w:rPr>
        <w:t>по-дълъг от 30 дни</w:t>
      </w:r>
      <w:r w:rsidRPr="00624DB5">
        <w:t>. След изтичане на този срок, ПРОДАВАЧЪТ има право едностранно да прекрати действието на договора, като внесената от КУПУВАЧА гаранция за изпълнение остава в полза на ПРОДАВАЧА, като неустойка за неизпълнение на договора.</w:t>
      </w:r>
    </w:p>
    <w:p w:rsidR="00743AE5" w:rsidRPr="00624DB5" w:rsidRDefault="00743AE5" w:rsidP="00743AE5">
      <w:pPr>
        <w:ind w:firstLine="284"/>
        <w:jc w:val="both"/>
      </w:pPr>
      <w:r w:rsidRPr="0006067B">
        <w:rPr>
          <w:b/>
        </w:rPr>
        <w:t xml:space="preserve">8.6. </w:t>
      </w:r>
      <w:r w:rsidRPr="0006067B">
        <w:t xml:space="preserve">В хипотезите посочени в </w:t>
      </w:r>
      <w:r w:rsidRPr="0006067B">
        <w:rPr>
          <w:b/>
        </w:rPr>
        <w:t xml:space="preserve">т. 4.1.8, т. 7.1; т. 7.2; т. 7.3, т. 7.4.а , т.7.9  и т.7.10 </w:t>
      </w:r>
      <w:r w:rsidRPr="0006067B">
        <w:t xml:space="preserve"> от настоящия</w:t>
      </w:r>
      <w:r w:rsidRPr="00624DB5">
        <w:t xml:space="preserve"> договор, внесената от КУПУВАЧА гаранция за изпълнение </w:t>
      </w:r>
      <w:r w:rsidRPr="00624DB5">
        <w:rPr>
          <w:b/>
        </w:rPr>
        <w:t xml:space="preserve">се задържа от </w:t>
      </w:r>
      <w:r w:rsidRPr="00624DB5">
        <w:t xml:space="preserve">ПРОДАВАЧА, като </w:t>
      </w:r>
      <w:r w:rsidRPr="00624DB5">
        <w:rPr>
          <w:b/>
        </w:rPr>
        <w:t>неустойка за неизпълнение</w:t>
      </w:r>
      <w:r w:rsidRPr="00624DB5">
        <w:t>.</w:t>
      </w:r>
    </w:p>
    <w:p w:rsidR="00743AE5" w:rsidRPr="00624DB5" w:rsidRDefault="00743AE5" w:rsidP="00743AE5">
      <w:pPr>
        <w:ind w:firstLine="284"/>
        <w:jc w:val="both"/>
      </w:pPr>
      <w:r w:rsidRPr="00624DB5">
        <w:rPr>
          <w:b/>
        </w:rPr>
        <w:t xml:space="preserve">8.7. </w:t>
      </w:r>
      <w:r w:rsidRPr="00624DB5">
        <w:t>ПРОДАВАЧЪТ не дължи обезщетение за нанесени от КУПУВАЧА на трети лица щети в резултат на изпълнението на предмета на договора. Нанесените щети са за сметка на КУПУВАЧА.</w:t>
      </w:r>
    </w:p>
    <w:p w:rsidR="00743AE5" w:rsidRPr="00624DB5" w:rsidRDefault="00743AE5" w:rsidP="00743AE5">
      <w:pPr>
        <w:pStyle w:val="af3"/>
        <w:ind w:firstLine="284"/>
        <w:jc w:val="both"/>
        <w:rPr>
          <w:rFonts w:ascii="Times New Roman" w:hAnsi="Times New Roman"/>
          <w:sz w:val="24"/>
          <w:szCs w:val="24"/>
        </w:rPr>
      </w:pPr>
      <w:r w:rsidRPr="00624DB5">
        <w:rPr>
          <w:rFonts w:ascii="Times New Roman" w:hAnsi="Times New Roman"/>
          <w:b/>
          <w:sz w:val="24"/>
          <w:szCs w:val="24"/>
        </w:rPr>
        <w:t>8.</w:t>
      </w:r>
      <w:proofErr w:type="spellStart"/>
      <w:r w:rsidRPr="00624DB5">
        <w:rPr>
          <w:rFonts w:ascii="Times New Roman" w:hAnsi="Times New Roman"/>
          <w:b/>
          <w:sz w:val="24"/>
          <w:szCs w:val="24"/>
        </w:rPr>
        <w:t>8</w:t>
      </w:r>
      <w:proofErr w:type="spellEnd"/>
      <w:r w:rsidRPr="00624DB5">
        <w:rPr>
          <w:rFonts w:ascii="Times New Roman" w:hAnsi="Times New Roman"/>
          <w:b/>
          <w:sz w:val="24"/>
          <w:szCs w:val="24"/>
        </w:rPr>
        <w:t>.</w:t>
      </w:r>
      <w:r w:rsidRPr="00624DB5">
        <w:rPr>
          <w:rFonts w:ascii="Times New Roman" w:hAnsi="Times New Roman"/>
          <w:sz w:val="24"/>
          <w:szCs w:val="24"/>
        </w:rPr>
        <w:t xml:space="preserve"> При неявяване на КУПУВАЧА или на негов упълномощен представител в определените срокове за приемане на дървесината, рискът от случайното й повреждане или погиване в следствие на форсмажорни обстоятелства преминава върху Купувача от </w:t>
      </w:r>
      <w:r w:rsidRPr="00624DB5">
        <w:rPr>
          <w:rFonts w:ascii="Times New Roman" w:hAnsi="Times New Roman"/>
          <w:sz w:val="24"/>
          <w:szCs w:val="24"/>
        </w:rPr>
        <w:lastRenderedPageBreak/>
        <w:t>момента на изтичане на тези срокове. В този случай КУПУВАЧЪТ дължи обезщетение на ПРОДАВАЧА в размер, равен на нанесената щета.</w:t>
      </w:r>
    </w:p>
    <w:p w:rsidR="00743AE5" w:rsidRPr="00624DB5" w:rsidRDefault="00743AE5" w:rsidP="00743AE5">
      <w:pPr>
        <w:jc w:val="both"/>
      </w:pPr>
      <w:r w:rsidRPr="00624DB5">
        <w:t xml:space="preserve">     </w:t>
      </w:r>
      <w:r w:rsidRPr="00624DB5">
        <w:rPr>
          <w:b/>
        </w:rPr>
        <w:t>8.9</w:t>
      </w:r>
      <w:r w:rsidRPr="00624DB5">
        <w:t>. Предвидените в ДОГОВОРА неустойки не лишават изправната страна от правото да търси обезщетение за вреди - претърпени загуби и пропуснати ползи, съгласно общите норми на действащото законодателство.</w:t>
      </w:r>
    </w:p>
    <w:p w:rsidR="00743AE5" w:rsidRPr="00624DB5" w:rsidRDefault="00743AE5" w:rsidP="00743AE5">
      <w:pPr>
        <w:jc w:val="both"/>
      </w:pPr>
    </w:p>
    <w:p w:rsidR="00743AE5" w:rsidRPr="00624DB5" w:rsidRDefault="00743AE5" w:rsidP="00743AE5">
      <w:pPr>
        <w:jc w:val="center"/>
        <w:rPr>
          <w:b/>
          <w:u w:val="single"/>
        </w:rPr>
      </w:pPr>
      <w:r w:rsidRPr="00624DB5">
        <w:rPr>
          <w:b/>
          <w:u w:val="single"/>
        </w:rPr>
        <w:t>IX. ДОПЪЛНИТЕЛНИ РАЗПОРЕДБИ.</w:t>
      </w:r>
    </w:p>
    <w:p w:rsidR="00743AE5" w:rsidRPr="00624DB5" w:rsidRDefault="00743AE5" w:rsidP="00743AE5">
      <w:pPr>
        <w:ind w:firstLine="284"/>
        <w:jc w:val="both"/>
      </w:pPr>
      <w:r w:rsidRPr="00624DB5">
        <w:rPr>
          <w:b/>
        </w:rPr>
        <w:t>9.1.</w:t>
      </w:r>
      <w:r w:rsidRPr="00624DB5">
        <w:t xml:space="preserve"> Настоящия договор влиза в сила от датата на подписването му от страните.</w:t>
      </w:r>
    </w:p>
    <w:p w:rsidR="00743AE5" w:rsidRPr="00624DB5" w:rsidRDefault="00743AE5" w:rsidP="00743AE5">
      <w:pPr>
        <w:ind w:firstLine="284"/>
        <w:jc w:val="both"/>
      </w:pPr>
      <w:r w:rsidRPr="00624DB5">
        <w:rPr>
          <w:b/>
        </w:rPr>
        <w:t>9.2.</w:t>
      </w:r>
      <w:r w:rsidRPr="00624DB5">
        <w:t xml:space="preserve"> Настоящия договор може да бъде изменян в случаите и по реда посочен в Закона за горите и подзаконовите нормативни актове, при наличието на взаимно съгласие между страните, изразено в писмена форма.</w:t>
      </w:r>
    </w:p>
    <w:p w:rsidR="00743AE5" w:rsidRPr="00624DB5" w:rsidRDefault="00743AE5" w:rsidP="00743AE5">
      <w:pPr>
        <w:ind w:firstLine="284"/>
        <w:jc w:val="both"/>
      </w:pPr>
      <w:r w:rsidRPr="00624DB5">
        <w:rPr>
          <w:b/>
        </w:rPr>
        <w:t>9.3.</w:t>
      </w:r>
      <w:r w:rsidRPr="00624DB5">
        <w:t xml:space="preserve"> За неуредените в договора случаи се прилагат разпоредбите на българското законодателство.</w:t>
      </w:r>
    </w:p>
    <w:p w:rsidR="00743AE5" w:rsidRPr="00624DB5" w:rsidRDefault="00743AE5" w:rsidP="00743AE5">
      <w:pPr>
        <w:ind w:firstLine="284"/>
        <w:jc w:val="both"/>
      </w:pPr>
      <w:r w:rsidRPr="00624DB5">
        <w:rPr>
          <w:b/>
        </w:rPr>
        <w:t>9.4.</w:t>
      </w:r>
      <w:r w:rsidRPr="00624DB5">
        <w:t xml:space="preserve"> Възникналите спорове относно изпълнението, неизпълнението или тълкуването на настоящия договор се решават чрез преговори и взаимно съгласие между страните, изразено в писмено споразумение, а когато такова липсва спора се решава от компетентен съд.</w:t>
      </w:r>
    </w:p>
    <w:p w:rsidR="00743AE5" w:rsidRPr="00624DB5" w:rsidRDefault="00743AE5" w:rsidP="00743AE5">
      <w:pPr>
        <w:ind w:firstLine="284"/>
        <w:jc w:val="both"/>
      </w:pPr>
      <w:r w:rsidRPr="00624DB5">
        <w:t>Настоящият договор се изготви в два еднообразни и оригинални екземпляра по един за всяка от страните.</w:t>
      </w:r>
    </w:p>
    <w:p w:rsidR="00743AE5" w:rsidRPr="00624DB5" w:rsidRDefault="00743AE5" w:rsidP="00743AE5">
      <w:pPr>
        <w:jc w:val="center"/>
      </w:pPr>
    </w:p>
    <w:p w:rsidR="00743AE5" w:rsidRPr="00624DB5" w:rsidRDefault="00743AE5" w:rsidP="00743AE5">
      <w:r w:rsidRPr="00624DB5">
        <w:t xml:space="preserve"> </w:t>
      </w:r>
    </w:p>
    <w:p w:rsidR="00743AE5" w:rsidRPr="00624DB5" w:rsidRDefault="00743AE5" w:rsidP="00743AE5">
      <w:pPr>
        <w:jc w:val="both"/>
        <w:rPr>
          <w:b/>
        </w:rPr>
      </w:pPr>
    </w:p>
    <w:p w:rsidR="00743AE5" w:rsidRPr="00624DB5" w:rsidRDefault="00743AE5" w:rsidP="00743AE5">
      <w:pPr>
        <w:jc w:val="both"/>
        <w:rPr>
          <w:b/>
        </w:rPr>
      </w:pPr>
    </w:p>
    <w:p w:rsidR="00743AE5" w:rsidRPr="00624DB5" w:rsidRDefault="00743AE5" w:rsidP="00743AE5">
      <w:pPr>
        <w:jc w:val="both"/>
        <w:rPr>
          <w:b/>
        </w:rPr>
      </w:pPr>
      <w:r w:rsidRPr="00624DB5">
        <w:rPr>
          <w:b/>
        </w:rPr>
        <w:t>ЗА ПРОДАВАЧА:                                                                                 ЗА КУПУВАЧА:</w:t>
      </w:r>
    </w:p>
    <w:p w:rsidR="00743AE5" w:rsidRPr="00624DB5" w:rsidRDefault="00743AE5" w:rsidP="00743AE5">
      <w:pPr>
        <w:jc w:val="both"/>
      </w:pPr>
    </w:p>
    <w:p w:rsidR="00743AE5" w:rsidRDefault="00743AE5" w:rsidP="00743AE5">
      <w:pPr>
        <w:jc w:val="both"/>
        <w:rPr>
          <w:b/>
          <w:sz w:val="28"/>
          <w:szCs w:val="28"/>
          <w:lang w:val="sr-Cyrl-CS"/>
        </w:rPr>
      </w:pPr>
    </w:p>
    <w:p w:rsidR="00743AE5" w:rsidRDefault="00743AE5" w:rsidP="00743AE5">
      <w:pPr>
        <w:jc w:val="both"/>
        <w:rPr>
          <w:b/>
          <w:sz w:val="28"/>
          <w:szCs w:val="28"/>
          <w:lang w:val="sr-Cyrl-CS"/>
        </w:rPr>
      </w:pPr>
    </w:p>
    <w:p w:rsidR="00743AE5" w:rsidRPr="00286ADC" w:rsidRDefault="00743AE5" w:rsidP="00743AE5">
      <w:pPr>
        <w:jc w:val="both"/>
        <w:rPr>
          <w:b/>
          <w:sz w:val="28"/>
          <w:szCs w:val="28"/>
          <w:lang w:val="sr-Cyrl-CS"/>
        </w:rPr>
      </w:pPr>
      <w:r w:rsidRPr="00286ADC">
        <w:rPr>
          <w:b/>
          <w:sz w:val="28"/>
          <w:szCs w:val="28"/>
          <w:lang w:val="sr-Cyrl-CS"/>
        </w:rPr>
        <w:t xml:space="preserve">ЛЪЧЕЗАР ЯКОВ:...........................                              </w:t>
      </w:r>
    </w:p>
    <w:p w:rsidR="00743AE5" w:rsidRDefault="00743AE5" w:rsidP="00743AE5">
      <w:pPr>
        <w:rPr>
          <w:b/>
          <w:sz w:val="28"/>
          <w:szCs w:val="28"/>
          <w:lang w:val="sr-Cyrl-CS"/>
        </w:rPr>
      </w:pPr>
      <w:r w:rsidRPr="00286ADC">
        <w:rPr>
          <w:b/>
          <w:sz w:val="28"/>
          <w:szCs w:val="28"/>
          <w:lang w:val="sr-Cyrl-CS"/>
        </w:rPr>
        <w:t xml:space="preserve">/КМЕТ НА ОБЩИНА ГУЛЯНЦИ/   </w:t>
      </w:r>
    </w:p>
    <w:p w:rsidR="00743AE5" w:rsidRDefault="00743AE5" w:rsidP="00743AE5">
      <w:pPr>
        <w:rPr>
          <w:b/>
          <w:sz w:val="28"/>
          <w:szCs w:val="28"/>
          <w:lang w:val="sr-Cyrl-CS"/>
        </w:rPr>
      </w:pPr>
      <w:r w:rsidRPr="00286ADC">
        <w:rPr>
          <w:b/>
          <w:sz w:val="28"/>
          <w:szCs w:val="28"/>
          <w:lang w:val="sr-Cyrl-CS"/>
        </w:rPr>
        <w:t xml:space="preserve">   </w:t>
      </w:r>
      <w:r>
        <w:rPr>
          <w:b/>
          <w:sz w:val="28"/>
          <w:szCs w:val="28"/>
          <w:lang w:val="sr-Cyrl-CS"/>
        </w:rPr>
        <w:t xml:space="preserve">                               </w:t>
      </w:r>
    </w:p>
    <w:p w:rsidR="00743AE5" w:rsidRDefault="00743AE5" w:rsidP="00743AE5">
      <w:pPr>
        <w:rPr>
          <w:b/>
          <w:sz w:val="28"/>
          <w:szCs w:val="28"/>
          <w:lang w:val="sr-Cyrl-CS"/>
        </w:rPr>
      </w:pPr>
    </w:p>
    <w:p w:rsidR="00743AE5" w:rsidRDefault="00743AE5" w:rsidP="00743AE5">
      <w:pPr>
        <w:rPr>
          <w:b/>
          <w:sz w:val="28"/>
          <w:szCs w:val="28"/>
          <w:lang w:val="sr-Cyrl-CS"/>
        </w:rPr>
      </w:pPr>
    </w:p>
    <w:p w:rsidR="00743AE5" w:rsidRPr="00286ADC" w:rsidRDefault="00743AE5" w:rsidP="00743AE5">
      <w:pPr>
        <w:rPr>
          <w:b/>
          <w:lang w:val="sr-Cyrl-CS"/>
        </w:rPr>
      </w:pPr>
      <w:r w:rsidRPr="00286ADC">
        <w:rPr>
          <w:b/>
          <w:lang w:val="sr-Cyrl-CS"/>
        </w:rPr>
        <w:t>СТЕЛА ИВАНОВА:............................</w:t>
      </w:r>
    </w:p>
    <w:p w:rsidR="00743AE5" w:rsidRPr="00286ADC" w:rsidRDefault="00743AE5" w:rsidP="00743AE5">
      <w:pPr>
        <w:rPr>
          <w:b/>
        </w:rPr>
      </w:pPr>
      <w:r w:rsidRPr="00286ADC">
        <w:rPr>
          <w:b/>
          <w:lang w:val="sr-Cyrl-CS"/>
        </w:rPr>
        <w:t>/ГЛАВЕН СЧЕТОВОДИТЕЛ/</w:t>
      </w:r>
    </w:p>
    <w:p w:rsidR="00743AE5" w:rsidRPr="00743AE5" w:rsidRDefault="00743AE5">
      <w:pPr>
        <w:rPr>
          <w:lang w:val="en-US"/>
        </w:rPr>
      </w:pPr>
    </w:p>
    <w:sectPr w:rsidR="00743AE5" w:rsidRPr="00743AE5" w:rsidSect="00E4750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3E8" w:rsidRDefault="00E753E8" w:rsidP="00B66CE3">
      <w:r>
        <w:separator/>
      </w:r>
    </w:p>
  </w:endnote>
  <w:endnote w:type="continuationSeparator" w:id="0">
    <w:p w:rsidR="00E753E8" w:rsidRDefault="00E753E8" w:rsidP="00B66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charset w:val="00"/>
    <w:family w:val="auto"/>
    <w:pitch w:val="variable"/>
    <w:sig w:usb0="800000AF"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HebarU">
    <w:altName w:val="Calibri"/>
    <w:charset w:val="00"/>
    <w:family w:val="auto"/>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CE3" w:rsidRPr="00B66CE3" w:rsidRDefault="00B66CE3" w:rsidP="00B66CE3">
    <w:pPr>
      <w:tabs>
        <w:tab w:val="center" w:pos="4536"/>
        <w:tab w:val="right" w:pos="9072"/>
      </w:tabs>
    </w:pPr>
  </w:p>
  <w:p w:rsidR="00B66CE3" w:rsidRPr="00B66CE3" w:rsidRDefault="00B66CE3" w:rsidP="00B66CE3"/>
  <w:p w:rsidR="00B66CE3" w:rsidRPr="00B66CE3" w:rsidRDefault="00B66CE3" w:rsidP="00B66CE3">
    <w:pPr>
      <w:tabs>
        <w:tab w:val="center" w:pos="4536"/>
        <w:tab w:val="right" w:pos="9072"/>
      </w:tabs>
    </w:pPr>
  </w:p>
  <w:p w:rsidR="00B66CE3" w:rsidRPr="00B66CE3" w:rsidRDefault="00B66CE3" w:rsidP="00B66CE3"/>
  <w:p w:rsidR="00B66CE3" w:rsidRPr="00B66CE3" w:rsidRDefault="00B66CE3" w:rsidP="00B66CE3">
    <w:pPr>
      <w:tabs>
        <w:tab w:val="center" w:pos="4536"/>
        <w:tab w:val="right" w:pos="9072"/>
      </w:tabs>
      <w:rPr>
        <w:sz w:val="16"/>
        <w:szCs w:val="16"/>
        <w:lang w:val="en-US"/>
      </w:rPr>
    </w:pPr>
    <w:r w:rsidRPr="00B66CE3">
      <w:rPr>
        <w:noProof/>
      </w:rPr>
      <w:drawing>
        <wp:anchor distT="0" distB="0" distL="114300" distR="114300" simplePos="0" relativeHeight="251659264" behindDoc="0" locked="0" layoutInCell="1" allowOverlap="1" wp14:anchorId="3F50BC7F" wp14:editId="175C3579">
          <wp:simplePos x="0" y="0"/>
          <wp:positionH relativeFrom="column">
            <wp:posOffset>4983480</wp:posOffset>
          </wp:positionH>
          <wp:positionV relativeFrom="paragraph">
            <wp:posOffset>-415290</wp:posOffset>
          </wp:positionV>
          <wp:extent cx="1431925" cy="538480"/>
          <wp:effectExtent l="0" t="0" r="0" b="0"/>
          <wp:wrapSquare wrapText="bothSides"/>
          <wp:docPr id="1" name="Картина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925" cy="538480"/>
                  </a:xfrm>
                  <a:prstGeom prst="rect">
                    <a:avLst/>
                  </a:prstGeom>
                  <a:noFill/>
                  <a:ln>
                    <a:noFill/>
                  </a:ln>
                </pic:spPr>
              </pic:pic>
            </a:graphicData>
          </a:graphic>
        </wp:anchor>
      </w:drawing>
    </w:r>
    <w:r w:rsidRPr="00B66CE3">
      <w:rPr>
        <w:sz w:val="16"/>
        <w:szCs w:val="16"/>
        <w:lang w:val="en-US"/>
      </w:rPr>
      <w:t xml:space="preserve">                                       </w:t>
    </w:r>
    <w:r w:rsidRPr="00B66CE3">
      <w:rPr>
        <w:sz w:val="16"/>
        <w:szCs w:val="16"/>
      </w:rPr>
      <w:t>гр. Гулянци, ул. “В. Левски” № 32, тел:6561/2171, е-</w:t>
    </w:r>
    <w:r w:rsidRPr="00B66CE3">
      <w:rPr>
        <w:sz w:val="16"/>
        <w:szCs w:val="16"/>
        <w:lang w:val="en-US"/>
      </w:rPr>
      <w:t>mail</w:t>
    </w:r>
    <w:r w:rsidRPr="00B66CE3">
      <w:rPr>
        <w:sz w:val="16"/>
        <w:szCs w:val="16"/>
        <w:lang w:val="ru-RU"/>
      </w:rPr>
      <w:t xml:space="preserve">: </w:t>
    </w:r>
    <w:hyperlink r:id="rId2" w:history="1">
      <w:r w:rsidRPr="00B66CE3">
        <w:rPr>
          <w:color w:val="0000FF"/>
          <w:sz w:val="16"/>
          <w:szCs w:val="16"/>
          <w:u w:val="single"/>
          <w:lang w:val="en-US"/>
        </w:rPr>
        <w:t>obshtina</w:t>
      </w:r>
      <w:r w:rsidRPr="00B66CE3">
        <w:rPr>
          <w:color w:val="0000FF"/>
          <w:sz w:val="16"/>
          <w:szCs w:val="16"/>
          <w:u w:val="single"/>
          <w:lang w:val="ru-RU"/>
        </w:rPr>
        <w:t>_</w:t>
      </w:r>
      <w:r w:rsidRPr="00B66CE3">
        <w:rPr>
          <w:color w:val="0000FF"/>
          <w:sz w:val="16"/>
          <w:szCs w:val="16"/>
          <w:u w:val="single"/>
          <w:lang w:val="en-US"/>
        </w:rPr>
        <w:t>gulianci</w:t>
      </w:r>
      <w:r w:rsidRPr="00B66CE3">
        <w:rPr>
          <w:color w:val="0000FF"/>
          <w:sz w:val="16"/>
          <w:szCs w:val="16"/>
          <w:u w:val="single"/>
          <w:lang w:val="ru-RU"/>
        </w:rPr>
        <w:t>@</w:t>
      </w:r>
      <w:r w:rsidRPr="00B66CE3">
        <w:rPr>
          <w:color w:val="0000FF"/>
          <w:sz w:val="16"/>
          <w:szCs w:val="16"/>
          <w:u w:val="single"/>
          <w:lang w:val="en-US"/>
        </w:rPr>
        <w:t>mail</w:t>
      </w:r>
      <w:r w:rsidRPr="00B66CE3">
        <w:rPr>
          <w:color w:val="0000FF"/>
          <w:sz w:val="16"/>
          <w:szCs w:val="16"/>
          <w:u w:val="single"/>
          <w:lang w:val="ru-RU"/>
        </w:rPr>
        <w:t>.</w:t>
      </w:r>
      <w:proofErr w:type="spellStart"/>
      <w:r w:rsidRPr="00B66CE3">
        <w:rPr>
          <w:color w:val="0000FF"/>
          <w:sz w:val="16"/>
          <w:szCs w:val="16"/>
          <w:u w:val="single"/>
          <w:lang w:val="en-US"/>
        </w:rPr>
        <w:t>bg</w:t>
      </w:r>
      <w:proofErr w:type="spellEnd"/>
    </w:hyperlink>
  </w:p>
  <w:p w:rsidR="00B66CE3" w:rsidRDefault="00B66CE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3E8" w:rsidRDefault="00E753E8" w:rsidP="00B66CE3">
      <w:r>
        <w:separator/>
      </w:r>
    </w:p>
  </w:footnote>
  <w:footnote w:type="continuationSeparator" w:id="0">
    <w:p w:rsidR="00E753E8" w:rsidRDefault="00E753E8" w:rsidP="00B66C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716"/>
        </w:tabs>
        <w:ind w:left="716" w:hanging="432"/>
      </w:pPr>
    </w:lvl>
    <w:lvl w:ilvl="1">
      <w:start w:val="1"/>
      <w:numFmt w:val="none"/>
      <w:suff w:val="nothing"/>
      <w:lvlText w:val=""/>
      <w:lvlJc w:val="left"/>
      <w:pPr>
        <w:tabs>
          <w:tab w:val="num" w:pos="860"/>
        </w:tabs>
        <w:ind w:left="860" w:hanging="576"/>
      </w:pPr>
    </w:lvl>
    <w:lvl w:ilvl="2">
      <w:start w:val="1"/>
      <w:numFmt w:val="none"/>
      <w:suff w:val="nothing"/>
      <w:lvlText w:val=""/>
      <w:lvlJc w:val="left"/>
      <w:pPr>
        <w:tabs>
          <w:tab w:val="num" w:pos="1004"/>
        </w:tabs>
        <w:ind w:left="1004" w:hanging="720"/>
      </w:pPr>
    </w:lvl>
    <w:lvl w:ilvl="3">
      <w:start w:val="1"/>
      <w:numFmt w:val="none"/>
      <w:suff w:val="nothing"/>
      <w:lvlText w:val=""/>
      <w:lvlJc w:val="left"/>
      <w:pPr>
        <w:tabs>
          <w:tab w:val="num" w:pos="1148"/>
        </w:tabs>
        <w:ind w:left="1148" w:hanging="864"/>
      </w:pPr>
    </w:lvl>
    <w:lvl w:ilvl="4">
      <w:start w:val="1"/>
      <w:numFmt w:val="none"/>
      <w:suff w:val="nothing"/>
      <w:lvlText w:val=""/>
      <w:lvlJc w:val="left"/>
      <w:pPr>
        <w:tabs>
          <w:tab w:val="num" w:pos="1292"/>
        </w:tabs>
        <w:ind w:left="1292" w:hanging="1008"/>
      </w:pPr>
    </w:lvl>
    <w:lvl w:ilvl="5">
      <w:start w:val="1"/>
      <w:numFmt w:val="none"/>
      <w:suff w:val="nothing"/>
      <w:lvlText w:val=""/>
      <w:lvlJc w:val="left"/>
      <w:pPr>
        <w:tabs>
          <w:tab w:val="num" w:pos="1436"/>
        </w:tabs>
        <w:ind w:left="1436" w:hanging="1152"/>
      </w:pPr>
    </w:lvl>
    <w:lvl w:ilvl="6">
      <w:start w:val="1"/>
      <w:numFmt w:val="none"/>
      <w:suff w:val="nothing"/>
      <w:lvlText w:val=""/>
      <w:lvlJc w:val="left"/>
      <w:pPr>
        <w:tabs>
          <w:tab w:val="num" w:pos="1580"/>
        </w:tabs>
        <w:ind w:left="1580" w:hanging="1296"/>
      </w:pPr>
    </w:lvl>
    <w:lvl w:ilvl="7">
      <w:start w:val="1"/>
      <w:numFmt w:val="none"/>
      <w:suff w:val="nothing"/>
      <w:lvlText w:val=""/>
      <w:lvlJc w:val="left"/>
      <w:pPr>
        <w:tabs>
          <w:tab w:val="num" w:pos="1724"/>
        </w:tabs>
        <w:ind w:left="1724" w:hanging="1440"/>
      </w:pPr>
    </w:lvl>
    <w:lvl w:ilvl="8">
      <w:start w:val="1"/>
      <w:numFmt w:val="none"/>
      <w:suff w:val="nothing"/>
      <w:lvlText w:val=""/>
      <w:lvlJc w:val="left"/>
      <w:pPr>
        <w:tabs>
          <w:tab w:val="num" w:pos="1868"/>
        </w:tabs>
        <w:ind w:left="1868" w:hanging="1584"/>
      </w:pPr>
    </w:lvl>
  </w:abstractNum>
  <w:abstractNum w:abstractNumId="1">
    <w:nsid w:val="00000002"/>
    <w:multiLevelType w:val="singleLevel"/>
    <w:tmpl w:val="00000002"/>
    <w:name w:val="WW8Num2"/>
    <w:lvl w:ilvl="0">
      <w:start w:val="8"/>
      <w:numFmt w:val="bullet"/>
      <w:lvlText w:val="-"/>
      <w:lvlJc w:val="left"/>
      <w:pPr>
        <w:tabs>
          <w:tab w:val="num" w:pos="990"/>
        </w:tabs>
        <w:ind w:left="990" w:hanging="360"/>
      </w:pPr>
      <w:rPr>
        <w:rFonts w:ascii="OpenSymbol" w:hAnsi="OpenSymbol"/>
      </w:rPr>
    </w:lvl>
  </w:abstractNum>
  <w:abstractNum w:abstractNumId="2">
    <w:nsid w:val="00000003"/>
    <w:multiLevelType w:val="singleLevel"/>
    <w:tmpl w:val="00000003"/>
    <w:name w:val="WW8Num7"/>
    <w:lvl w:ilvl="0">
      <w:start w:val="1"/>
      <w:numFmt w:val="bullet"/>
      <w:lvlText w:val=""/>
      <w:lvlJc w:val="left"/>
      <w:pPr>
        <w:tabs>
          <w:tab w:val="num" w:pos="720"/>
        </w:tabs>
        <w:ind w:left="720" w:hanging="360"/>
      </w:pPr>
      <w:rPr>
        <w:rFonts w:ascii="Wingdings" w:hAnsi="Wingdings"/>
        <w:sz w:val="16"/>
      </w:rPr>
    </w:lvl>
  </w:abstractNum>
  <w:abstractNum w:abstractNumId="3">
    <w:nsid w:val="01512DE4"/>
    <w:multiLevelType w:val="hybridMultilevel"/>
    <w:tmpl w:val="DB18BA46"/>
    <w:lvl w:ilvl="0" w:tplc="04020003">
      <w:start w:val="1"/>
      <w:numFmt w:val="bullet"/>
      <w:lvlText w:val="o"/>
      <w:lvlJc w:val="left"/>
      <w:pPr>
        <w:ind w:left="1485" w:hanging="360"/>
      </w:pPr>
      <w:rPr>
        <w:rFonts w:ascii="Courier New" w:hAnsi="Courier New" w:cs="Courier New" w:hint="default"/>
      </w:rPr>
    </w:lvl>
    <w:lvl w:ilvl="1" w:tplc="04020003">
      <w:start w:val="1"/>
      <w:numFmt w:val="bullet"/>
      <w:lvlText w:val="o"/>
      <w:lvlJc w:val="left"/>
      <w:pPr>
        <w:ind w:left="2205" w:hanging="360"/>
      </w:pPr>
      <w:rPr>
        <w:rFonts w:ascii="Courier New" w:hAnsi="Courier New" w:cs="Courier New" w:hint="default"/>
      </w:rPr>
    </w:lvl>
    <w:lvl w:ilvl="2" w:tplc="04020005">
      <w:start w:val="1"/>
      <w:numFmt w:val="bullet"/>
      <w:lvlText w:val=""/>
      <w:lvlJc w:val="left"/>
      <w:pPr>
        <w:ind w:left="2925" w:hanging="360"/>
      </w:pPr>
      <w:rPr>
        <w:rFonts w:ascii="Wingdings" w:hAnsi="Wingdings" w:hint="default"/>
      </w:rPr>
    </w:lvl>
    <w:lvl w:ilvl="3" w:tplc="04020001">
      <w:start w:val="1"/>
      <w:numFmt w:val="bullet"/>
      <w:lvlText w:val=""/>
      <w:lvlJc w:val="left"/>
      <w:pPr>
        <w:ind w:left="3645" w:hanging="360"/>
      </w:pPr>
      <w:rPr>
        <w:rFonts w:ascii="Symbol" w:hAnsi="Symbol" w:hint="default"/>
      </w:rPr>
    </w:lvl>
    <w:lvl w:ilvl="4" w:tplc="04020003">
      <w:start w:val="1"/>
      <w:numFmt w:val="bullet"/>
      <w:lvlText w:val="o"/>
      <w:lvlJc w:val="left"/>
      <w:pPr>
        <w:ind w:left="4365" w:hanging="360"/>
      </w:pPr>
      <w:rPr>
        <w:rFonts w:ascii="Courier New" w:hAnsi="Courier New" w:cs="Courier New" w:hint="default"/>
      </w:rPr>
    </w:lvl>
    <w:lvl w:ilvl="5" w:tplc="04020005">
      <w:start w:val="1"/>
      <w:numFmt w:val="bullet"/>
      <w:lvlText w:val=""/>
      <w:lvlJc w:val="left"/>
      <w:pPr>
        <w:ind w:left="5085" w:hanging="360"/>
      </w:pPr>
      <w:rPr>
        <w:rFonts w:ascii="Wingdings" w:hAnsi="Wingdings" w:hint="default"/>
      </w:rPr>
    </w:lvl>
    <w:lvl w:ilvl="6" w:tplc="04020001">
      <w:start w:val="1"/>
      <w:numFmt w:val="bullet"/>
      <w:lvlText w:val=""/>
      <w:lvlJc w:val="left"/>
      <w:pPr>
        <w:ind w:left="5805" w:hanging="360"/>
      </w:pPr>
      <w:rPr>
        <w:rFonts w:ascii="Symbol" w:hAnsi="Symbol" w:hint="default"/>
      </w:rPr>
    </w:lvl>
    <w:lvl w:ilvl="7" w:tplc="04020003">
      <w:start w:val="1"/>
      <w:numFmt w:val="bullet"/>
      <w:lvlText w:val="o"/>
      <w:lvlJc w:val="left"/>
      <w:pPr>
        <w:ind w:left="6525" w:hanging="360"/>
      </w:pPr>
      <w:rPr>
        <w:rFonts w:ascii="Courier New" w:hAnsi="Courier New" w:cs="Courier New" w:hint="default"/>
      </w:rPr>
    </w:lvl>
    <w:lvl w:ilvl="8" w:tplc="04020005">
      <w:start w:val="1"/>
      <w:numFmt w:val="bullet"/>
      <w:lvlText w:val=""/>
      <w:lvlJc w:val="left"/>
      <w:pPr>
        <w:ind w:left="7245" w:hanging="360"/>
      </w:pPr>
      <w:rPr>
        <w:rFonts w:ascii="Wingdings" w:hAnsi="Wingdings" w:hint="default"/>
      </w:rPr>
    </w:lvl>
  </w:abstractNum>
  <w:abstractNum w:abstractNumId="4">
    <w:nsid w:val="04014F65"/>
    <w:multiLevelType w:val="hybridMultilevel"/>
    <w:tmpl w:val="4EC6504C"/>
    <w:lvl w:ilvl="0" w:tplc="4D7601A4">
      <w:start w:val="1"/>
      <w:numFmt w:val="decimal"/>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5">
    <w:nsid w:val="09843618"/>
    <w:multiLevelType w:val="singleLevel"/>
    <w:tmpl w:val="0C09000F"/>
    <w:lvl w:ilvl="0">
      <w:start w:val="1"/>
      <w:numFmt w:val="decimal"/>
      <w:lvlText w:val="%1."/>
      <w:lvlJc w:val="left"/>
      <w:pPr>
        <w:tabs>
          <w:tab w:val="num" w:pos="360"/>
        </w:tabs>
        <w:ind w:left="360" w:hanging="360"/>
      </w:pPr>
    </w:lvl>
  </w:abstractNum>
  <w:abstractNum w:abstractNumId="6">
    <w:nsid w:val="0BC52A66"/>
    <w:multiLevelType w:val="hybridMultilevel"/>
    <w:tmpl w:val="F23EFCFE"/>
    <w:lvl w:ilvl="0" w:tplc="04020001">
      <w:start w:val="1"/>
      <w:numFmt w:val="bullet"/>
      <w:lvlText w:val=""/>
      <w:lvlJc w:val="left"/>
      <w:pPr>
        <w:ind w:left="1066"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7">
    <w:nsid w:val="1BFE22D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nsid w:val="20C02EFF"/>
    <w:multiLevelType w:val="hybridMultilevel"/>
    <w:tmpl w:val="6B309522"/>
    <w:lvl w:ilvl="0" w:tplc="99862262">
      <w:start w:val="1"/>
      <w:numFmt w:val="decimal"/>
      <w:lvlText w:val="%1."/>
      <w:lvlJc w:val="left"/>
      <w:pPr>
        <w:tabs>
          <w:tab w:val="num" w:pos="1080"/>
        </w:tabs>
        <w:ind w:left="108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9">
    <w:nsid w:val="25862C1C"/>
    <w:multiLevelType w:val="hybridMultilevel"/>
    <w:tmpl w:val="ADF66C8A"/>
    <w:lvl w:ilvl="0" w:tplc="04020001">
      <w:start w:val="1"/>
      <w:numFmt w:val="bullet"/>
      <w:lvlText w:val=""/>
      <w:lvlJc w:val="left"/>
      <w:pPr>
        <w:ind w:left="1065"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0">
    <w:nsid w:val="28A61AC8"/>
    <w:multiLevelType w:val="hybridMultilevel"/>
    <w:tmpl w:val="E6ACDA1E"/>
    <w:lvl w:ilvl="0" w:tplc="125E237E">
      <w:start w:val="1"/>
      <w:numFmt w:val="decimal"/>
      <w:lvlText w:val="%1."/>
      <w:lvlJc w:val="left"/>
      <w:pPr>
        <w:ind w:left="644"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1">
    <w:nsid w:val="28C0161A"/>
    <w:multiLevelType w:val="hybridMultilevel"/>
    <w:tmpl w:val="4644FFBC"/>
    <w:lvl w:ilvl="0" w:tplc="9A50981E">
      <w:start w:val="6"/>
      <w:numFmt w:val="decimal"/>
      <w:lvlText w:val="%1."/>
      <w:lvlJc w:val="left"/>
      <w:pPr>
        <w:tabs>
          <w:tab w:val="num" w:pos="1080"/>
        </w:tabs>
        <w:ind w:left="108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2">
    <w:nsid w:val="2D6C3555"/>
    <w:multiLevelType w:val="hybridMultilevel"/>
    <w:tmpl w:val="42A04736"/>
    <w:lvl w:ilvl="0" w:tplc="443C35EE">
      <w:start w:val="1"/>
      <w:numFmt w:val="decimal"/>
      <w:lvlText w:val="%1."/>
      <w:lvlJc w:val="left"/>
      <w:pPr>
        <w:ind w:left="786"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3">
    <w:nsid w:val="30D1021F"/>
    <w:multiLevelType w:val="hybridMultilevel"/>
    <w:tmpl w:val="9148FCFE"/>
    <w:lvl w:ilvl="0" w:tplc="04020001">
      <w:start w:val="1"/>
      <w:numFmt w:val="bullet"/>
      <w:lvlText w:val=""/>
      <w:lvlJc w:val="left"/>
      <w:pPr>
        <w:ind w:left="720"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4">
    <w:nsid w:val="3F3047BF"/>
    <w:multiLevelType w:val="hybridMultilevel"/>
    <w:tmpl w:val="385C9226"/>
    <w:lvl w:ilvl="0" w:tplc="04020001">
      <w:start w:val="1"/>
      <w:numFmt w:val="bullet"/>
      <w:lvlText w:val=""/>
      <w:lvlJc w:val="left"/>
      <w:pPr>
        <w:ind w:left="2136"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5">
    <w:nsid w:val="47D039CF"/>
    <w:multiLevelType w:val="hybridMultilevel"/>
    <w:tmpl w:val="69C8784E"/>
    <w:lvl w:ilvl="0" w:tplc="B4A4AF20">
      <w:start w:val="1"/>
      <w:numFmt w:val="decimal"/>
      <w:lvlText w:val="%1."/>
      <w:lvlJc w:val="left"/>
      <w:pPr>
        <w:tabs>
          <w:tab w:val="num" w:pos="1440"/>
        </w:tabs>
        <w:ind w:left="1440" w:hanging="360"/>
      </w:pPr>
      <w:rPr>
        <w:b w:val="0"/>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6">
    <w:nsid w:val="497721E4"/>
    <w:multiLevelType w:val="hybridMultilevel"/>
    <w:tmpl w:val="25C43BCC"/>
    <w:lvl w:ilvl="0" w:tplc="5EC4DC7C">
      <w:numFmt w:val="bullet"/>
      <w:lvlText w:val="-"/>
      <w:lvlJc w:val="left"/>
      <w:pPr>
        <w:ind w:left="644" w:hanging="360"/>
      </w:pPr>
      <w:rPr>
        <w:rFonts w:ascii="Times New Roman" w:eastAsia="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7">
    <w:nsid w:val="575365FA"/>
    <w:multiLevelType w:val="hybridMultilevel"/>
    <w:tmpl w:val="D8223240"/>
    <w:lvl w:ilvl="0" w:tplc="0402000F">
      <w:start w:val="1"/>
      <w:numFmt w:val="decimal"/>
      <w:lvlText w:val="%1."/>
      <w:lvlJc w:val="left"/>
      <w:pPr>
        <w:tabs>
          <w:tab w:val="num" w:pos="720"/>
        </w:tabs>
        <w:ind w:left="720" w:hanging="360"/>
      </w:pPr>
      <w:rPr>
        <w:rFonts w:hint="default"/>
        <w:b w:val="0"/>
        <w:bCs w:val="0"/>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8">
    <w:nsid w:val="628602AA"/>
    <w:multiLevelType w:val="singleLevel"/>
    <w:tmpl w:val="0C09000F"/>
    <w:lvl w:ilvl="0">
      <w:start w:val="1"/>
      <w:numFmt w:val="decimal"/>
      <w:lvlText w:val="%1."/>
      <w:lvlJc w:val="left"/>
      <w:pPr>
        <w:tabs>
          <w:tab w:val="num" w:pos="360"/>
        </w:tabs>
        <w:ind w:left="360" w:hanging="360"/>
      </w:pPr>
    </w:lvl>
  </w:abstractNum>
  <w:abstractNum w:abstractNumId="19">
    <w:nsid w:val="6404289A"/>
    <w:multiLevelType w:val="hybridMultilevel"/>
    <w:tmpl w:val="321A592A"/>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0">
    <w:nsid w:val="66A472E4"/>
    <w:multiLevelType w:val="hybridMultilevel"/>
    <w:tmpl w:val="FBA6BAE0"/>
    <w:lvl w:ilvl="0" w:tplc="04020001">
      <w:start w:val="1"/>
      <w:numFmt w:val="bullet"/>
      <w:lvlText w:val=""/>
      <w:lvlJc w:val="left"/>
      <w:pPr>
        <w:ind w:left="1004" w:hanging="360"/>
      </w:pPr>
      <w:rPr>
        <w:rFonts w:ascii="Symbol" w:hAnsi="Symbol" w:hint="default"/>
      </w:rPr>
    </w:lvl>
    <w:lvl w:ilvl="1" w:tplc="5D28286C">
      <w:numFmt w:val="bullet"/>
      <w:lvlText w:val="-"/>
      <w:lvlJc w:val="left"/>
      <w:pPr>
        <w:ind w:left="1829" w:hanging="465"/>
      </w:pPr>
      <w:rPr>
        <w:rFonts w:ascii="Times New Roman" w:eastAsia="Calibri" w:hAnsi="Times New Roman" w:cs="Times New Roman" w:hint="default"/>
      </w:r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1">
    <w:nsid w:val="6B9915F4"/>
    <w:multiLevelType w:val="singleLevel"/>
    <w:tmpl w:val="B5D08552"/>
    <w:lvl w:ilvl="0">
      <w:start w:val="1"/>
      <w:numFmt w:val="decimal"/>
      <w:lvlText w:val="%1."/>
      <w:lvlJc w:val="left"/>
      <w:pPr>
        <w:tabs>
          <w:tab w:val="num" w:pos="502"/>
        </w:tabs>
        <w:ind w:left="502" w:hanging="360"/>
      </w:pPr>
      <w:rPr>
        <w:rFonts w:ascii="Times New Roman" w:eastAsia="Times New Roman" w:hAnsi="Times New Roman" w:cs="Times New Roman"/>
      </w:rPr>
    </w:lvl>
  </w:abstractNum>
  <w:abstractNum w:abstractNumId="22">
    <w:nsid w:val="6C863036"/>
    <w:multiLevelType w:val="hybridMultilevel"/>
    <w:tmpl w:val="9C644678"/>
    <w:lvl w:ilvl="0" w:tplc="04020003">
      <w:start w:val="1"/>
      <w:numFmt w:val="bullet"/>
      <w:lvlText w:val="o"/>
      <w:lvlJc w:val="left"/>
      <w:pPr>
        <w:ind w:left="1425" w:hanging="360"/>
      </w:pPr>
      <w:rPr>
        <w:rFonts w:ascii="Courier New" w:hAnsi="Courier New" w:cs="Courier New" w:hint="default"/>
      </w:rPr>
    </w:lvl>
    <w:lvl w:ilvl="1" w:tplc="04020003">
      <w:start w:val="1"/>
      <w:numFmt w:val="bullet"/>
      <w:lvlText w:val="o"/>
      <w:lvlJc w:val="left"/>
      <w:pPr>
        <w:ind w:left="2145" w:hanging="360"/>
      </w:pPr>
      <w:rPr>
        <w:rFonts w:ascii="Courier New" w:hAnsi="Courier New" w:cs="Courier New" w:hint="default"/>
      </w:rPr>
    </w:lvl>
    <w:lvl w:ilvl="2" w:tplc="04020005">
      <w:start w:val="1"/>
      <w:numFmt w:val="bullet"/>
      <w:lvlText w:val=""/>
      <w:lvlJc w:val="left"/>
      <w:pPr>
        <w:ind w:left="2865" w:hanging="360"/>
      </w:pPr>
      <w:rPr>
        <w:rFonts w:ascii="Wingdings" w:hAnsi="Wingdings" w:hint="default"/>
      </w:rPr>
    </w:lvl>
    <w:lvl w:ilvl="3" w:tplc="04020001">
      <w:start w:val="1"/>
      <w:numFmt w:val="bullet"/>
      <w:lvlText w:val=""/>
      <w:lvlJc w:val="left"/>
      <w:pPr>
        <w:ind w:left="3585" w:hanging="360"/>
      </w:pPr>
      <w:rPr>
        <w:rFonts w:ascii="Symbol" w:hAnsi="Symbol" w:hint="default"/>
      </w:rPr>
    </w:lvl>
    <w:lvl w:ilvl="4" w:tplc="04020003">
      <w:start w:val="1"/>
      <w:numFmt w:val="bullet"/>
      <w:lvlText w:val="o"/>
      <w:lvlJc w:val="left"/>
      <w:pPr>
        <w:ind w:left="4305" w:hanging="360"/>
      </w:pPr>
      <w:rPr>
        <w:rFonts w:ascii="Courier New" w:hAnsi="Courier New" w:cs="Courier New" w:hint="default"/>
      </w:rPr>
    </w:lvl>
    <w:lvl w:ilvl="5" w:tplc="04020005">
      <w:start w:val="1"/>
      <w:numFmt w:val="bullet"/>
      <w:lvlText w:val=""/>
      <w:lvlJc w:val="left"/>
      <w:pPr>
        <w:ind w:left="5025" w:hanging="360"/>
      </w:pPr>
      <w:rPr>
        <w:rFonts w:ascii="Wingdings" w:hAnsi="Wingdings" w:hint="default"/>
      </w:rPr>
    </w:lvl>
    <w:lvl w:ilvl="6" w:tplc="04020001">
      <w:start w:val="1"/>
      <w:numFmt w:val="bullet"/>
      <w:lvlText w:val=""/>
      <w:lvlJc w:val="left"/>
      <w:pPr>
        <w:ind w:left="5745" w:hanging="360"/>
      </w:pPr>
      <w:rPr>
        <w:rFonts w:ascii="Symbol" w:hAnsi="Symbol" w:hint="default"/>
      </w:rPr>
    </w:lvl>
    <w:lvl w:ilvl="7" w:tplc="04020003">
      <w:start w:val="1"/>
      <w:numFmt w:val="bullet"/>
      <w:lvlText w:val="o"/>
      <w:lvlJc w:val="left"/>
      <w:pPr>
        <w:ind w:left="6465" w:hanging="360"/>
      </w:pPr>
      <w:rPr>
        <w:rFonts w:ascii="Courier New" w:hAnsi="Courier New" w:cs="Courier New" w:hint="default"/>
      </w:rPr>
    </w:lvl>
    <w:lvl w:ilvl="8" w:tplc="04020005">
      <w:start w:val="1"/>
      <w:numFmt w:val="bullet"/>
      <w:lvlText w:val=""/>
      <w:lvlJc w:val="left"/>
      <w:pPr>
        <w:ind w:left="7185" w:hanging="360"/>
      </w:pPr>
      <w:rPr>
        <w:rFonts w:ascii="Wingdings" w:hAnsi="Wingdings" w:hint="default"/>
      </w:rPr>
    </w:lvl>
  </w:abstractNum>
  <w:abstractNum w:abstractNumId="23">
    <w:nsid w:val="6FBC4220"/>
    <w:multiLevelType w:val="singleLevel"/>
    <w:tmpl w:val="0409000F"/>
    <w:lvl w:ilvl="0">
      <w:start w:val="2"/>
      <w:numFmt w:val="decimal"/>
      <w:lvlText w:val="%1."/>
      <w:lvlJc w:val="left"/>
      <w:pPr>
        <w:tabs>
          <w:tab w:val="num" w:pos="360"/>
        </w:tabs>
        <w:ind w:left="360" w:hanging="360"/>
      </w:pPr>
      <w:rPr>
        <w:rFonts w:hint="default"/>
      </w:rPr>
    </w:lvl>
  </w:abstractNum>
  <w:abstractNum w:abstractNumId="24">
    <w:nsid w:val="77F25853"/>
    <w:multiLevelType w:val="singleLevel"/>
    <w:tmpl w:val="0409000F"/>
    <w:lvl w:ilvl="0">
      <w:start w:val="7"/>
      <w:numFmt w:val="decimal"/>
      <w:lvlText w:val="%1."/>
      <w:lvlJc w:val="left"/>
      <w:pPr>
        <w:tabs>
          <w:tab w:val="num" w:pos="360"/>
        </w:tabs>
        <w:ind w:left="360" w:hanging="360"/>
      </w:pPr>
      <w:rPr>
        <w:rFonts w:hint="default"/>
      </w:rPr>
    </w:lvl>
  </w:abstractNum>
  <w:num w:numId="1">
    <w:abstractNumId w:val="17"/>
  </w:num>
  <w:num w:numId="2">
    <w:abstractNumId w:val="18"/>
  </w:num>
  <w:num w:numId="3">
    <w:abstractNumId w:val="5"/>
  </w:num>
  <w:num w:numId="4">
    <w:abstractNumId w:val="7"/>
  </w:num>
  <w:num w:numId="5">
    <w:abstractNumId w:val="21"/>
  </w:num>
  <w:num w:numId="6">
    <w:abstractNumId w:val="23"/>
  </w:num>
  <w:num w:numId="7">
    <w:abstractNumId w:val="24"/>
  </w:num>
  <w:num w:numId="8">
    <w:abstractNumId w:val="19"/>
  </w:num>
  <w:num w:numId="9">
    <w:abstractNumId w:val="4"/>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12"/>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2"/>
  </w:num>
  <w:num w:numId="31">
    <w:abstractNumId w:val="1"/>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4B7"/>
    <w:rsid w:val="00013B86"/>
    <w:rsid w:val="00061154"/>
    <w:rsid w:val="00086F35"/>
    <w:rsid w:val="000C729D"/>
    <w:rsid w:val="00117939"/>
    <w:rsid w:val="001509BE"/>
    <w:rsid w:val="0016755C"/>
    <w:rsid w:val="002508C3"/>
    <w:rsid w:val="00284953"/>
    <w:rsid w:val="002E5CB8"/>
    <w:rsid w:val="002F5D4A"/>
    <w:rsid w:val="0030257B"/>
    <w:rsid w:val="0030373C"/>
    <w:rsid w:val="003615F8"/>
    <w:rsid w:val="0055522C"/>
    <w:rsid w:val="00592A95"/>
    <w:rsid w:val="005F511D"/>
    <w:rsid w:val="00706C68"/>
    <w:rsid w:val="00711792"/>
    <w:rsid w:val="00743AE5"/>
    <w:rsid w:val="00776A54"/>
    <w:rsid w:val="007A61B7"/>
    <w:rsid w:val="007B13FF"/>
    <w:rsid w:val="00814012"/>
    <w:rsid w:val="00880738"/>
    <w:rsid w:val="008C4CD7"/>
    <w:rsid w:val="00962FA6"/>
    <w:rsid w:val="00AF18DE"/>
    <w:rsid w:val="00B444B7"/>
    <w:rsid w:val="00B66CE3"/>
    <w:rsid w:val="00BD1EAB"/>
    <w:rsid w:val="00BD2416"/>
    <w:rsid w:val="00C413C3"/>
    <w:rsid w:val="00CE3973"/>
    <w:rsid w:val="00CF20BC"/>
    <w:rsid w:val="00E47502"/>
    <w:rsid w:val="00E67BD8"/>
    <w:rsid w:val="00E753E8"/>
    <w:rsid w:val="00E77DB8"/>
    <w:rsid w:val="00F203AB"/>
    <w:rsid w:val="00F563B0"/>
    <w:rsid w:val="00FE22E2"/>
    <w:rsid w:val="00FF1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CE3"/>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qFormat/>
    <w:rsid w:val="0028495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F563B0"/>
    <w:pPr>
      <w:keepNext/>
      <w:outlineLvl w:val="1"/>
    </w:pPr>
    <w:rPr>
      <w:b/>
      <w:i/>
      <w:sz w:val="22"/>
      <w:szCs w:val="20"/>
      <w:lang w:val="en-US"/>
    </w:rPr>
  </w:style>
  <w:style w:type="paragraph" w:styleId="3">
    <w:name w:val="heading 3"/>
    <w:basedOn w:val="a"/>
    <w:next w:val="a"/>
    <w:link w:val="30"/>
    <w:qFormat/>
    <w:rsid w:val="00F563B0"/>
    <w:pPr>
      <w:keepNext/>
      <w:jc w:val="center"/>
      <w:outlineLvl w:val="2"/>
    </w:pPr>
    <w:rPr>
      <w:b/>
      <w:i/>
      <w:sz w:val="32"/>
      <w:szCs w:val="20"/>
    </w:rPr>
  </w:style>
  <w:style w:type="paragraph" w:styleId="4">
    <w:name w:val="heading 4"/>
    <w:basedOn w:val="a"/>
    <w:next w:val="a"/>
    <w:link w:val="40"/>
    <w:semiHidden/>
    <w:unhideWhenUsed/>
    <w:qFormat/>
    <w:rsid w:val="00743AE5"/>
    <w:pPr>
      <w:keepNext/>
      <w:jc w:val="center"/>
      <w:outlineLvl w:val="3"/>
    </w:pPr>
    <w:rPr>
      <w:b/>
      <w:sz w:val="18"/>
      <w:szCs w:val="20"/>
      <w:lang w:eastAsia="en-US"/>
    </w:rPr>
  </w:style>
  <w:style w:type="paragraph" w:styleId="5">
    <w:name w:val="heading 5"/>
    <w:basedOn w:val="a"/>
    <w:next w:val="a"/>
    <w:link w:val="50"/>
    <w:unhideWhenUsed/>
    <w:qFormat/>
    <w:rsid w:val="00284953"/>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semiHidden/>
    <w:unhideWhenUsed/>
    <w:qFormat/>
    <w:rsid w:val="00743AE5"/>
    <w:pPr>
      <w:spacing w:before="240" w:after="60" w:line="276" w:lineRule="auto"/>
      <w:outlineLvl w:val="5"/>
    </w:pPr>
    <w:rPr>
      <w:rFonts w:ascii="Calibri" w:hAnsi="Calibri"/>
      <w:b/>
      <w:bCs/>
      <w:sz w:val="22"/>
      <w:szCs w:val="22"/>
    </w:rPr>
  </w:style>
  <w:style w:type="paragraph" w:styleId="7">
    <w:name w:val="heading 7"/>
    <w:basedOn w:val="a"/>
    <w:next w:val="a"/>
    <w:link w:val="70"/>
    <w:semiHidden/>
    <w:unhideWhenUsed/>
    <w:qFormat/>
    <w:rsid w:val="00743AE5"/>
    <w:pPr>
      <w:keepNext/>
      <w:outlineLvl w:val="6"/>
    </w:pPr>
    <w:rPr>
      <w:b/>
      <w:bCs/>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4">
    <w:name w:val="Горен колонтитул Знак"/>
    <w:basedOn w:val="a0"/>
    <w:link w:val="a3"/>
    <w:rsid w:val="00B66CE3"/>
  </w:style>
  <w:style w:type="paragraph" w:styleId="a5">
    <w:name w:val="footer"/>
    <w:basedOn w:val="a"/>
    <w:link w:val="a6"/>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6">
    <w:name w:val="Долен колонтитул Знак"/>
    <w:basedOn w:val="a0"/>
    <w:link w:val="a5"/>
    <w:rsid w:val="00B66CE3"/>
  </w:style>
  <w:style w:type="character" w:styleId="a7">
    <w:name w:val="Hyperlink"/>
    <w:basedOn w:val="a0"/>
    <w:uiPriority w:val="99"/>
    <w:rsid w:val="00B66CE3"/>
    <w:rPr>
      <w:color w:val="0000FF"/>
      <w:u w:val="single"/>
    </w:rPr>
  </w:style>
  <w:style w:type="character" w:customStyle="1" w:styleId="20">
    <w:name w:val="Заглавие 2 Знак"/>
    <w:basedOn w:val="a0"/>
    <w:link w:val="2"/>
    <w:rsid w:val="00F563B0"/>
    <w:rPr>
      <w:rFonts w:ascii="Times New Roman" w:eastAsia="Times New Roman" w:hAnsi="Times New Roman" w:cs="Times New Roman"/>
      <w:b/>
      <w:i/>
      <w:szCs w:val="20"/>
      <w:lang w:val="en-US" w:eastAsia="bg-BG"/>
    </w:rPr>
  </w:style>
  <w:style w:type="character" w:customStyle="1" w:styleId="30">
    <w:name w:val="Заглавие 3 Знак"/>
    <w:basedOn w:val="a0"/>
    <w:link w:val="3"/>
    <w:rsid w:val="00F563B0"/>
    <w:rPr>
      <w:rFonts w:ascii="Times New Roman" w:eastAsia="Times New Roman" w:hAnsi="Times New Roman" w:cs="Times New Roman"/>
      <w:b/>
      <w:i/>
      <w:sz w:val="32"/>
      <w:szCs w:val="20"/>
      <w:lang w:eastAsia="bg-BG"/>
    </w:rPr>
  </w:style>
  <w:style w:type="paragraph" w:styleId="a8">
    <w:name w:val="Body Text"/>
    <w:basedOn w:val="a"/>
    <w:link w:val="a9"/>
    <w:rsid w:val="00F563B0"/>
    <w:pPr>
      <w:jc w:val="both"/>
    </w:pPr>
    <w:rPr>
      <w:b/>
      <w:i/>
      <w:sz w:val="22"/>
      <w:szCs w:val="20"/>
    </w:rPr>
  </w:style>
  <w:style w:type="character" w:customStyle="1" w:styleId="a9">
    <w:name w:val="Основен текст Знак"/>
    <w:basedOn w:val="a0"/>
    <w:link w:val="a8"/>
    <w:rsid w:val="00F563B0"/>
    <w:rPr>
      <w:rFonts w:ascii="Times New Roman" w:eastAsia="Times New Roman" w:hAnsi="Times New Roman" w:cs="Times New Roman"/>
      <w:b/>
      <w:i/>
      <w:szCs w:val="20"/>
      <w:lang w:eastAsia="bg-BG"/>
    </w:rPr>
  </w:style>
  <w:style w:type="paragraph" w:styleId="aa">
    <w:name w:val="List Paragraph"/>
    <w:basedOn w:val="a"/>
    <w:qFormat/>
    <w:rsid w:val="00F563B0"/>
    <w:pPr>
      <w:ind w:left="720"/>
      <w:contextualSpacing/>
    </w:pPr>
  </w:style>
  <w:style w:type="character" w:customStyle="1" w:styleId="10">
    <w:name w:val="Заглавие 1 Знак"/>
    <w:basedOn w:val="a0"/>
    <w:link w:val="1"/>
    <w:rsid w:val="00284953"/>
    <w:rPr>
      <w:rFonts w:asciiTheme="majorHAnsi" w:eastAsiaTheme="majorEastAsia" w:hAnsiTheme="majorHAnsi" w:cstheme="majorBidi"/>
      <w:b/>
      <w:bCs/>
      <w:color w:val="2E74B5" w:themeColor="accent1" w:themeShade="BF"/>
      <w:sz w:val="28"/>
      <w:szCs w:val="28"/>
      <w:lang w:eastAsia="bg-BG"/>
    </w:rPr>
  </w:style>
  <w:style w:type="character" w:customStyle="1" w:styleId="50">
    <w:name w:val="Заглавие 5 Знак"/>
    <w:basedOn w:val="a0"/>
    <w:link w:val="5"/>
    <w:rsid w:val="00284953"/>
    <w:rPr>
      <w:rFonts w:asciiTheme="majorHAnsi" w:eastAsiaTheme="majorEastAsia" w:hAnsiTheme="majorHAnsi" w:cstheme="majorBidi"/>
      <w:color w:val="1F4D78" w:themeColor="accent1" w:themeShade="7F"/>
      <w:sz w:val="24"/>
      <w:szCs w:val="24"/>
      <w:lang w:eastAsia="bg-BG"/>
    </w:rPr>
  </w:style>
  <w:style w:type="paragraph" w:styleId="21">
    <w:name w:val="Body Text 2"/>
    <w:basedOn w:val="a"/>
    <w:link w:val="22"/>
    <w:unhideWhenUsed/>
    <w:rsid w:val="00743AE5"/>
    <w:pPr>
      <w:spacing w:after="120" w:line="480" w:lineRule="auto"/>
    </w:pPr>
  </w:style>
  <w:style w:type="character" w:customStyle="1" w:styleId="22">
    <w:name w:val="Основен текст 2 Знак"/>
    <w:basedOn w:val="a0"/>
    <w:link w:val="21"/>
    <w:rsid w:val="00743AE5"/>
    <w:rPr>
      <w:rFonts w:ascii="Times New Roman" w:eastAsia="Times New Roman" w:hAnsi="Times New Roman" w:cs="Times New Roman"/>
      <w:sz w:val="24"/>
      <w:szCs w:val="24"/>
      <w:lang w:eastAsia="bg-BG"/>
    </w:rPr>
  </w:style>
  <w:style w:type="character" w:customStyle="1" w:styleId="40">
    <w:name w:val="Заглавие 4 Знак"/>
    <w:basedOn w:val="a0"/>
    <w:link w:val="4"/>
    <w:semiHidden/>
    <w:rsid w:val="00743AE5"/>
    <w:rPr>
      <w:rFonts w:ascii="Times New Roman" w:eastAsia="Times New Roman" w:hAnsi="Times New Roman" w:cs="Times New Roman"/>
      <w:b/>
      <w:sz w:val="18"/>
      <w:szCs w:val="20"/>
    </w:rPr>
  </w:style>
  <w:style w:type="character" w:customStyle="1" w:styleId="60">
    <w:name w:val="Заглавие 6 Знак"/>
    <w:basedOn w:val="a0"/>
    <w:link w:val="6"/>
    <w:semiHidden/>
    <w:rsid w:val="00743AE5"/>
    <w:rPr>
      <w:rFonts w:ascii="Calibri" w:eastAsia="Times New Roman" w:hAnsi="Calibri" w:cs="Times New Roman"/>
      <w:b/>
      <w:bCs/>
      <w:lang w:eastAsia="bg-BG"/>
    </w:rPr>
  </w:style>
  <w:style w:type="character" w:customStyle="1" w:styleId="70">
    <w:name w:val="Заглавие 7 Знак"/>
    <w:basedOn w:val="a0"/>
    <w:link w:val="7"/>
    <w:semiHidden/>
    <w:rsid w:val="00743AE5"/>
    <w:rPr>
      <w:rFonts w:ascii="Times New Roman" w:eastAsia="Times New Roman" w:hAnsi="Times New Roman" w:cs="Times New Roman"/>
      <w:b/>
      <w:bCs/>
      <w:sz w:val="24"/>
      <w:szCs w:val="20"/>
      <w:lang w:val="en-US"/>
    </w:rPr>
  </w:style>
  <w:style w:type="paragraph" w:styleId="31">
    <w:name w:val="Body Text 3"/>
    <w:basedOn w:val="a"/>
    <w:link w:val="32"/>
    <w:semiHidden/>
    <w:unhideWhenUsed/>
    <w:rsid w:val="00743AE5"/>
    <w:pPr>
      <w:spacing w:after="120"/>
    </w:pPr>
    <w:rPr>
      <w:sz w:val="16"/>
      <w:szCs w:val="16"/>
    </w:rPr>
  </w:style>
  <w:style w:type="character" w:customStyle="1" w:styleId="32">
    <w:name w:val="Основен текст 3 Знак"/>
    <w:basedOn w:val="a0"/>
    <w:link w:val="31"/>
    <w:semiHidden/>
    <w:rsid w:val="00743AE5"/>
    <w:rPr>
      <w:rFonts w:ascii="Times New Roman" w:eastAsia="Times New Roman" w:hAnsi="Times New Roman" w:cs="Times New Roman"/>
      <w:sz w:val="16"/>
      <w:szCs w:val="16"/>
      <w:lang w:eastAsia="bg-BG"/>
    </w:rPr>
  </w:style>
  <w:style w:type="paragraph" w:customStyle="1" w:styleId="Char">
    <w:name w:val="Char"/>
    <w:basedOn w:val="a"/>
    <w:autoRedefine/>
    <w:rsid w:val="00743AE5"/>
    <w:pPr>
      <w:spacing w:after="120"/>
      <w:jc w:val="both"/>
    </w:pPr>
    <w:rPr>
      <w:lang w:val="en-US" w:eastAsia="pl-PL"/>
    </w:rPr>
  </w:style>
  <w:style w:type="character" w:customStyle="1" w:styleId="FR3Char">
    <w:name w:val="FR3 Char"/>
    <w:link w:val="FR3"/>
    <w:locked/>
    <w:rsid w:val="00743AE5"/>
    <w:rPr>
      <w:rFonts w:ascii="Arial" w:hAnsi="Arial" w:cs="Arial"/>
      <w:b/>
      <w:sz w:val="44"/>
    </w:rPr>
  </w:style>
  <w:style w:type="paragraph" w:customStyle="1" w:styleId="FR3">
    <w:name w:val="FR3"/>
    <w:link w:val="FR3Char"/>
    <w:rsid w:val="00743AE5"/>
    <w:pPr>
      <w:widowControl w:val="0"/>
      <w:overflowPunct w:val="0"/>
      <w:autoSpaceDE w:val="0"/>
      <w:autoSpaceDN w:val="0"/>
      <w:adjustRightInd w:val="0"/>
      <w:spacing w:after="0" w:line="240" w:lineRule="auto"/>
    </w:pPr>
    <w:rPr>
      <w:rFonts w:ascii="Arial" w:hAnsi="Arial" w:cs="Arial"/>
      <w:b/>
      <w:sz w:val="44"/>
    </w:rPr>
  </w:style>
  <w:style w:type="character" w:customStyle="1" w:styleId="11">
    <w:name w:val="Основен текст Знак1"/>
    <w:basedOn w:val="a0"/>
    <w:semiHidden/>
    <w:locked/>
    <w:rsid w:val="00743AE5"/>
    <w:rPr>
      <w:rFonts w:ascii="Times New Roman" w:eastAsia="Times New Roman" w:hAnsi="Times New Roman" w:cs="Times New Roman"/>
      <w:sz w:val="20"/>
      <w:szCs w:val="20"/>
      <w:lang w:val="en-AU"/>
    </w:rPr>
  </w:style>
  <w:style w:type="character" w:styleId="ab">
    <w:name w:val="FollowedHyperlink"/>
    <w:basedOn w:val="a0"/>
    <w:uiPriority w:val="99"/>
    <w:semiHidden/>
    <w:unhideWhenUsed/>
    <w:rsid w:val="00743AE5"/>
    <w:rPr>
      <w:color w:val="954F72" w:themeColor="followedHyperlink"/>
      <w:u w:val="single"/>
    </w:rPr>
  </w:style>
  <w:style w:type="paragraph" w:styleId="ac">
    <w:name w:val="List"/>
    <w:basedOn w:val="a8"/>
    <w:semiHidden/>
    <w:unhideWhenUsed/>
    <w:rsid w:val="00743AE5"/>
    <w:pPr>
      <w:suppressAutoHyphens/>
    </w:pPr>
    <w:rPr>
      <w:rFonts w:ascii="HebarU" w:hAnsi="HebarU" w:cs="Mangal"/>
      <w:b w:val="0"/>
      <w:i w:val="0"/>
      <w:sz w:val="24"/>
      <w:lang w:eastAsia="ar-SA"/>
    </w:rPr>
  </w:style>
  <w:style w:type="paragraph" w:styleId="ad">
    <w:name w:val="Title"/>
    <w:basedOn w:val="a"/>
    <w:link w:val="ae"/>
    <w:qFormat/>
    <w:rsid w:val="00743AE5"/>
    <w:pPr>
      <w:jc w:val="center"/>
    </w:pPr>
    <w:rPr>
      <w:b/>
      <w:sz w:val="22"/>
      <w:szCs w:val="20"/>
      <w:lang w:val="en-US" w:eastAsia="en-US"/>
    </w:rPr>
  </w:style>
  <w:style w:type="character" w:customStyle="1" w:styleId="ae">
    <w:name w:val="Заглавие Знак"/>
    <w:basedOn w:val="a0"/>
    <w:link w:val="ad"/>
    <w:rsid w:val="00743AE5"/>
    <w:rPr>
      <w:rFonts w:ascii="Times New Roman" w:eastAsia="Times New Roman" w:hAnsi="Times New Roman" w:cs="Times New Roman"/>
      <w:b/>
      <w:szCs w:val="20"/>
      <w:lang w:val="en-US"/>
    </w:rPr>
  </w:style>
  <w:style w:type="paragraph" w:styleId="af">
    <w:name w:val="Body Text Indent"/>
    <w:basedOn w:val="a"/>
    <w:link w:val="af0"/>
    <w:semiHidden/>
    <w:unhideWhenUsed/>
    <w:rsid w:val="00743AE5"/>
    <w:pPr>
      <w:ind w:firstLine="720"/>
      <w:jc w:val="both"/>
    </w:pPr>
    <w:rPr>
      <w:szCs w:val="20"/>
      <w:lang w:eastAsia="en-US"/>
    </w:rPr>
  </w:style>
  <w:style w:type="character" w:customStyle="1" w:styleId="af0">
    <w:name w:val="Основен текст с отстъп Знак"/>
    <w:basedOn w:val="a0"/>
    <w:link w:val="af"/>
    <w:semiHidden/>
    <w:rsid w:val="00743AE5"/>
    <w:rPr>
      <w:rFonts w:ascii="Times New Roman" w:eastAsia="Times New Roman" w:hAnsi="Times New Roman" w:cs="Times New Roman"/>
      <w:sz w:val="24"/>
      <w:szCs w:val="20"/>
    </w:rPr>
  </w:style>
  <w:style w:type="paragraph" w:styleId="23">
    <w:name w:val="Body Text Indent 2"/>
    <w:basedOn w:val="a"/>
    <w:link w:val="24"/>
    <w:semiHidden/>
    <w:unhideWhenUsed/>
    <w:rsid w:val="00743AE5"/>
    <w:pPr>
      <w:ind w:firstLine="720"/>
      <w:jc w:val="both"/>
    </w:pPr>
    <w:rPr>
      <w:b/>
      <w:bCs/>
      <w:szCs w:val="20"/>
      <w:lang w:val="en-US" w:eastAsia="en-US"/>
    </w:rPr>
  </w:style>
  <w:style w:type="character" w:customStyle="1" w:styleId="24">
    <w:name w:val="Основен текст с отстъп 2 Знак"/>
    <w:basedOn w:val="a0"/>
    <w:link w:val="23"/>
    <w:semiHidden/>
    <w:rsid w:val="00743AE5"/>
    <w:rPr>
      <w:rFonts w:ascii="Times New Roman" w:eastAsia="Times New Roman" w:hAnsi="Times New Roman" w:cs="Times New Roman"/>
      <w:b/>
      <w:bCs/>
      <w:sz w:val="24"/>
      <w:szCs w:val="20"/>
      <w:lang w:val="en-US"/>
    </w:rPr>
  </w:style>
  <w:style w:type="paragraph" w:styleId="33">
    <w:name w:val="Body Text Indent 3"/>
    <w:basedOn w:val="a"/>
    <w:link w:val="34"/>
    <w:semiHidden/>
    <w:unhideWhenUsed/>
    <w:rsid w:val="00743AE5"/>
    <w:pPr>
      <w:ind w:firstLine="720"/>
      <w:jc w:val="both"/>
    </w:pPr>
    <w:rPr>
      <w:sz w:val="20"/>
      <w:szCs w:val="20"/>
      <w:lang w:eastAsia="en-US"/>
    </w:rPr>
  </w:style>
  <w:style w:type="character" w:customStyle="1" w:styleId="34">
    <w:name w:val="Основен текст с отстъп 3 Знак"/>
    <w:basedOn w:val="a0"/>
    <w:link w:val="33"/>
    <w:semiHidden/>
    <w:rsid w:val="00743AE5"/>
    <w:rPr>
      <w:rFonts w:ascii="Times New Roman" w:eastAsia="Times New Roman" w:hAnsi="Times New Roman" w:cs="Times New Roman"/>
      <w:sz w:val="20"/>
      <w:szCs w:val="20"/>
    </w:rPr>
  </w:style>
  <w:style w:type="paragraph" w:styleId="af1">
    <w:name w:val="Balloon Text"/>
    <w:basedOn w:val="a"/>
    <w:link w:val="af2"/>
    <w:semiHidden/>
    <w:unhideWhenUsed/>
    <w:rsid w:val="00743AE5"/>
    <w:rPr>
      <w:rFonts w:ascii="Tahoma" w:eastAsia="Calibri" w:hAnsi="Tahoma"/>
      <w:sz w:val="16"/>
      <w:szCs w:val="16"/>
      <w:lang w:eastAsia="en-US"/>
    </w:rPr>
  </w:style>
  <w:style w:type="character" w:customStyle="1" w:styleId="af2">
    <w:name w:val="Изнесен текст Знак"/>
    <w:basedOn w:val="a0"/>
    <w:link w:val="af1"/>
    <w:semiHidden/>
    <w:rsid w:val="00743AE5"/>
    <w:rPr>
      <w:rFonts w:ascii="Tahoma" w:eastAsia="Calibri" w:hAnsi="Tahoma" w:cs="Times New Roman"/>
      <w:sz w:val="16"/>
      <w:szCs w:val="16"/>
    </w:rPr>
  </w:style>
  <w:style w:type="paragraph" w:styleId="af3">
    <w:name w:val="No Spacing"/>
    <w:uiPriority w:val="1"/>
    <w:qFormat/>
    <w:rsid w:val="00743AE5"/>
    <w:pPr>
      <w:spacing w:after="0" w:line="240" w:lineRule="auto"/>
    </w:pPr>
    <w:rPr>
      <w:rFonts w:ascii="Calibri" w:eastAsia="Calibri" w:hAnsi="Calibri" w:cs="Times New Roman"/>
    </w:rPr>
  </w:style>
  <w:style w:type="paragraph" w:customStyle="1" w:styleId="12">
    <w:name w:val="Стил1"/>
    <w:basedOn w:val="a"/>
    <w:rsid w:val="00743AE5"/>
    <w:pPr>
      <w:suppressAutoHyphens/>
    </w:pPr>
    <w:rPr>
      <w:lang w:eastAsia="ar-SA"/>
    </w:rPr>
  </w:style>
  <w:style w:type="paragraph" w:customStyle="1" w:styleId="13">
    <w:name w:val="Заглавие1"/>
    <w:basedOn w:val="a"/>
    <w:next w:val="a8"/>
    <w:rsid w:val="00743AE5"/>
    <w:pPr>
      <w:keepNext/>
      <w:suppressAutoHyphens/>
      <w:spacing w:before="240" w:after="120"/>
    </w:pPr>
    <w:rPr>
      <w:rFonts w:ascii="Arial" w:eastAsia="Microsoft YaHei" w:hAnsi="Arial" w:cs="Mangal"/>
      <w:sz w:val="28"/>
      <w:szCs w:val="28"/>
      <w:lang w:eastAsia="ar-SA"/>
    </w:rPr>
  </w:style>
  <w:style w:type="paragraph" w:customStyle="1" w:styleId="14">
    <w:name w:val="Надпис1"/>
    <w:basedOn w:val="a"/>
    <w:rsid w:val="00743AE5"/>
    <w:pPr>
      <w:suppressLineNumbers/>
      <w:suppressAutoHyphens/>
      <w:spacing w:before="120" w:after="120"/>
    </w:pPr>
    <w:rPr>
      <w:rFonts w:cs="Mangal"/>
      <w:i/>
      <w:iCs/>
      <w:lang w:eastAsia="ar-SA"/>
    </w:rPr>
  </w:style>
  <w:style w:type="paragraph" w:customStyle="1" w:styleId="af4">
    <w:name w:val="Указател"/>
    <w:basedOn w:val="a"/>
    <w:rsid w:val="00743AE5"/>
    <w:pPr>
      <w:suppressLineNumbers/>
      <w:suppressAutoHyphens/>
    </w:pPr>
    <w:rPr>
      <w:rFonts w:cs="Mangal"/>
      <w:sz w:val="20"/>
      <w:szCs w:val="20"/>
      <w:lang w:eastAsia="ar-SA"/>
    </w:rPr>
  </w:style>
  <w:style w:type="paragraph" w:customStyle="1" w:styleId="Heading">
    <w:name w:val="Heading"/>
    <w:basedOn w:val="a"/>
    <w:next w:val="a8"/>
    <w:rsid w:val="00743AE5"/>
    <w:pPr>
      <w:keepNext/>
      <w:suppressAutoHyphens/>
      <w:spacing w:before="240" w:after="120"/>
    </w:pPr>
    <w:rPr>
      <w:rFonts w:ascii="Arial" w:eastAsia="Microsoft YaHei" w:hAnsi="Arial" w:cs="Mangal"/>
      <w:sz w:val="28"/>
      <w:szCs w:val="28"/>
      <w:lang w:eastAsia="ar-SA"/>
    </w:rPr>
  </w:style>
  <w:style w:type="paragraph" w:customStyle="1" w:styleId="Caption1">
    <w:name w:val="Caption1"/>
    <w:basedOn w:val="a"/>
    <w:rsid w:val="00743AE5"/>
    <w:pPr>
      <w:suppressLineNumbers/>
      <w:suppressAutoHyphens/>
      <w:spacing w:before="120" w:after="120"/>
    </w:pPr>
    <w:rPr>
      <w:rFonts w:cs="Mangal"/>
      <w:i/>
      <w:iCs/>
      <w:lang w:eastAsia="ar-SA"/>
    </w:rPr>
  </w:style>
  <w:style w:type="paragraph" w:customStyle="1" w:styleId="Index">
    <w:name w:val="Index"/>
    <w:basedOn w:val="a"/>
    <w:rsid w:val="00743AE5"/>
    <w:pPr>
      <w:suppressLineNumbers/>
      <w:suppressAutoHyphens/>
    </w:pPr>
    <w:rPr>
      <w:rFonts w:cs="Mangal"/>
      <w:sz w:val="20"/>
      <w:szCs w:val="20"/>
      <w:lang w:eastAsia="ar-SA"/>
    </w:rPr>
  </w:style>
  <w:style w:type="paragraph" w:customStyle="1" w:styleId="BodyText21">
    <w:name w:val="Body Text 21"/>
    <w:basedOn w:val="a"/>
    <w:rsid w:val="00743AE5"/>
    <w:pPr>
      <w:suppressAutoHyphens/>
    </w:pPr>
    <w:rPr>
      <w:szCs w:val="20"/>
      <w:lang w:eastAsia="ar-SA"/>
    </w:rPr>
  </w:style>
  <w:style w:type="paragraph" w:customStyle="1" w:styleId="-">
    <w:name w:val="Рамка - съдържание"/>
    <w:basedOn w:val="a8"/>
    <w:rsid w:val="00743AE5"/>
    <w:pPr>
      <w:suppressAutoHyphens/>
    </w:pPr>
    <w:rPr>
      <w:rFonts w:ascii="HebarU" w:hAnsi="HebarU"/>
      <w:b w:val="0"/>
      <w:i w:val="0"/>
      <w:sz w:val="24"/>
      <w:lang w:eastAsia="ar-SA"/>
    </w:rPr>
  </w:style>
  <w:style w:type="paragraph" w:customStyle="1" w:styleId="Framecontents">
    <w:name w:val="Frame contents"/>
    <w:basedOn w:val="a8"/>
    <w:rsid w:val="00743AE5"/>
    <w:pPr>
      <w:suppressAutoHyphens/>
    </w:pPr>
    <w:rPr>
      <w:rFonts w:ascii="HebarU" w:hAnsi="HebarU"/>
      <w:b w:val="0"/>
      <w:i w:val="0"/>
      <w:sz w:val="24"/>
      <w:lang w:eastAsia="ar-SA"/>
    </w:rPr>
  </w:style>
  <w:style w:type="character" w:customStyle="1" w:styleId="alt">
    <w:name w:val="al_t"/>
    <w:basedOn w:val="a0"/>
    <w:rsid w:val="00743AE5"/>
  </w:style>
  <w:style w:type="character" w:customStyle="1" w:styleId="WW8Num2z0">
    <w:name w:val="WW8Num2z0"/>
    <w:rsid w:val="00743AE5"/>
    <w:rPr>
      <w:rFonts w:ascii="OpenSymbol" w:hAnsi="OpenSymbol" w:hint="default"/>
    </w:rPr>
  </w:style>
  <w:style w:type="character" w:customStyle="1" w:styleId="Absatz-Standardschriftart">
    <w:name w:val="Absatz-Standardschriftart"/>
    <w:rsid w:val="00743AE5"/>
  </w:style>
  <w:style w:type="character" w:customStyle="1" w:styleId="WW-Absatz-Standardschriftart">
    <w:name w:val="WW-Absatz-Standardschriftart"/>
    <w:rsid w:val="00743AE5"/>
  </w:style>
  <w:style w:type="character" w:customStyle="1" w:styleId="WW-Absatz-Standardschriftart1">
    <w:name w:val="WW-Absatz-Standardschriftart1"/>
    <w:rsid w:val="00743AE5"/>
  </w:style>
  <w:style w:type="character" w:customStyle="1" w:styleId="WW-Absatz-Standardschriftart11">
    <w:name w:val="WW-Absatz-Standardschriftart11"/>
    <w:rsid w:val="00743AE5"/>
  </w:style>
  <w:style w:type="character" w:customStyle="1" w:styleId="DefaultParagraphFont1">
    <w:name w:val="Default Paragraph Font1"/>
    <w:rsid w:val="00743AE5"/>
  </w:style>
  <w:style w:type="paragraph" w:styleId="af5">
    <w:name w:val="Subtitle"/>
    <w:basedOn w:val="13"/>
    <w:next w:val="a8"/>
    <w:link w:val="af6"/>
    <w:qFormat/>
    <w:rsid w:val="00743AE5"/>
    <w:pPr>
      <w:jc w:val="center"/>
    </w:pPr>
    <w:rPr>
      <w:i/>
      <w:iCs/>
    </w:rPr>
  </w:style>
  <w:style w:type="character" w:customStyle="1" w:styleId="af6">
    <w:name w:val="Подзаглавие Знак"/>
    <w:basedOn w:val="a0"/>
    <w:link w:val="af5"/>
    <w:rsid w:val="00743AE5"/>
    <w:rPr>
      <w:rFonts w:ascii="Arial" w:eastAsia="Microsoft YaHei" w:hAnsi="Arial" w:cs="Mangal"/>
      <w:i/>
      <w:iCs/>
      <w:sz w:val="28"/>
      <w:szCs w:val="28"/>
      <w:lang w:eastAsia="ar-SA"/>
    </w:rPr>
  </w:style>
  <w:style w:type="paragraph" w:customStyle="1" w:styleId="15">
    <w:name w:val="Списък на абзаци1"/>
    <w:basedOn w:val="a"/>
    <w:qFormat/>
    <w:rsid w:val="00743AE5"/>
    <w:pPr>
      <w:spacing w:after="200" w:line="276" w:lineRule="auto"/>
      <w:ind w:left="720"/>
      <w:contextualSpacing/>
    </w:pPr>
    <w:rPr>
      <w:rFonts w:ascii="Calibri" w:hAnsi="Calibri"/>
      <w:sz w:val="22"/>
      <w:szCs w:val="22"/>
    </w:rPr>
  </w:style>
  <w:style w:type="paragraph" w:customStyle="1" w:styleId="FR2">
    <w:name w:val="FR2"/>
    <w:rsid w:val="00743AE5"/>
    <w:pPr>
      <w:widowControl w:val="0"/>
      <w:autoSpaceDE w:val="0"/>
      <w:autoSpaceDN w:val="0"/>
      <w:adjustRightInd w:val="0"/>
      <w:spacing w:before="440" w:after="0" w:line="240" w:lineRule="auto"/>
      <w:jc w:val="both"/>
    </w:pPr>
    <w:rPr>
      <w:rFonts w:ascii="Arial Narrow" w:eastAsia="Times New Roman" w:hAnsi="Arial Narrow" w:cs="Times New Roman"/>
      <w:sz w:val="3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CE3"/>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qFormat/>
    <w:rsid w:val="0028495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F563B0"/>
    <w:pPr>
      <w:keepNext/>
      <w:outlineLvl w:val="1"/>
    </w:pPr>
    <w:rPr>
      <w:b/>
      <w:i/>
      <w:sz w:val="22"/>
      <w:szCs w:val="20"/>
      <w:lang w:val="en-US"/>
    </w:rPr>
  </w:style>
  <w:style w:type="paragraph" w:styleId="3">
    <w:name w:val="heading 3"/>
    <w:basedOn w:val="a"/>
    <w:next w:val="a"/>
    <w:link w:val="30"/>
    <w:qFormat/>
    <w:rsid w:val="00F563B0"/>
    <w:pPr>
      <w:keepNext/>
      <w:jc w:val="center"/>
      <w:outlineLvl w:val="2"/>
    </w:pPr>
    <w:rPr>
      <w:b/>
      <w:i/>
      <w:sz w:val="32"/>
      <w:szCs w:val="20"/>
    </w:rPr>
  </w:style>
  <w:style w:type="paragraph" w:styleId="4">
    <w:name w:val="heading 4"/>
    <w:basedOn w:val="a"/>
    <w:next w:val="a"/>
    <w:link w:val="40"/>
    <w:semiHidden/>
    <w:unhideWhenUsed/>
    <w:qFormat/>
    <w:rsid w:val="00743AE5"/>
    <w:pPr>
      <w:keepNext/>
      <w:jc w:val="center"/>
      <w:outlineLvl w:val="3"/>
    </w:pPr>
    <w:rPr>
      <w:b/>
      <w:sz w:val="18"/>
      <w:szCs w:val="20"/>
      <w:lang w:eastAsia="en-US"/>
    </w:rPr>
  </w:style>
  <w:style w:type="paragraph" w:styleId="5">
    <w:name w:val="heading 5"/>
    <w:basedOn w:val="a"/>
    <w:next w:val="a"/>
    <w:link w:val="50"/>
    <w:unhideWhenUsed/>
    <w:qFormat/>
    <w:rsid w:val="00284953"/>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semiHidden/>
    <w:unhideWhenUsed/>
    <w:qFormat/>
    <w:rsid w:val="00743AE5"/>
    <w:pPr>
      <w:spacing w:before="240" w:after="60" w:line="276" w:lineRule="auto"/>
      <w:outlineLvl w:val="5"/>
    </w:pPr>
    <w:rPr>
      <w:rFonts w:ascii="Calibri" w:hAnsi="Calibri"/>
      <w:b/>
      <w:bCs/>
      <w:sz w:val="22"/>
      <w:szCs w:val="22"/>
    </w:rPr>
  </w:style>
  <w:style w:type="paragraph" w:styleId="7">
    <w:name w:val="heading 7"/>
    <w:basedOn w:val="a"/>
    <w:next w:val="a"/>
    <w:link w:val="70"/>
    <w:semiHidden/>
    <w:unhideWhenUsed/>
    <w:qFormat/>
    <w:rsid w:val="00743AE5"/>
    <w:pPr>
      <w:keepNext/>
      <w:outlineLvl w:val="6"/>
    </w:pPr>
    <w:rPr>
      <w:b/>
      <w:bCs/>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4">
    <w:name w:val="Горен колонтитул Знак"/>
    <w:basedOn w:val="a0"/>
    <w:link w:val="a3"/>
    <w:rsid w:val="00B66CE3"/>
  </w:style>
  <w:style w:type="paragraph" w:styleId="a5">
    <w:name w:val="footer"/>
    <w:basedOn w:val="a"/>
    <w:link w:val="a6"/>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6">
    <w:name w:val="Долен колонтитул Знак"/>
    <w:basedOn w:val="a0"/>
    <w:link w:val="a5"/>
    <w:rsid w:val="00B66CE3"/>
  </w:style>
  <w:style w:type="character" w:styleId="a7">
    <w:name w:val="Hyperlink"/>
    <w:basedOn w:val="a0"/>
    <w:uiPriority w:val="99"/>
    <w:rsid w:val="00B66CE3"/>
    <w:rPr>
      <w:color w:val="0000FF"/>
      <w:u w:val="single"/>
    </w:rPr>
  </w:style>
  <w:style w:type="character" w:customStyle="1" w:styleId="20">
    <w:name w:val="Заглавие 2 Знак"/>
    <w:basedOn w:val="a0"/>
    <w:link w:val="2"/>
    <w:rsid w:val="00F563B0"/>
    <w:rPr>
      <w:rFonts w:ascii="Times New Roman" w:eastAsia="Times New Roman" w:hAnsi="Times New Roman" w:cs="Times New Roman"/>
      <w:b/>
      <w:i/>
      <w:szCs w:val="20"/>
      <w:lang w:val="en-US" w:eastAsia="bg-BG"/>
    </w:rPr>
  </w:style>
  <w:style w:type="character" w:customStyle="1" w:styleId="30">
    <w:name w:val="Заглавие 3 Знак"/>
    <w:basedOn w:val="a0"/>
    <w:link w:val="3"/>
    <w:rsid w:val="00F563B0"/>
    <w:rPr>
      <w:rFonts w:ascii="Times New Roman" w:eastAsia="Times New Roman" w:hAnsi="Times New Roman" w:cs="Times New Roman"/>
      <w:b/>
      <w:i/>
      <w:sz w:val="32"/>
      <w:szCs w:val="20"/>
      <w:lang w:eastAsia="bg-BG"/>
    </w:rPr>
  </w:style>
  <w:style w:type="paragraph" w:styleId="a8">
    <w:name w:val="Body Text"/>
    <w:basedOn w:val="a"/>
    <w:link w:val="a9"/>
    <w:rsid w:val="00F563B0"/>
    <w:pPr>
      <w:jc w:val="both"/>
    </w:pPr>
    <w:rPr>
      <w:b/>
      <w:i/>
      <w:sz w:val="22"/>
      <w:szCs w:val="20"/>
    </w:rPr>
  </w:style>
  <w:style w:type="character" w:customStyle="1" w:styleId="a9">
    <w:name w:val="Основен текст Знак"/>
    <w:basedOn w:val="a0"/>
    <w:link w:val="a8"/>
    <w:rsid w:val="00F563B0"/>
    <w:rPr>
      <w:rFonts w:ascii="Times New Roman" w:eastAsia="Times New Roman" w:hAnsi="Times New Roman" w:cs="Times New Roman"/>
      <w:b/>
      <w:i/>
      <w:szCs w:val="20"/>
      <w:lang w:eastAsia="bg-BG"/>
    </w:rPr>
  </w:style>
  <w:style w:type="paragraph" w:styleId="aa">
    <w:name w:val="List Paragraph"/>
    <w:basedOn w:val="a"/>
    <w:qFormat/>
    <w:rsid w:val="00F563B0"/>
    <w:pPr>
      <w:ind w:left="720"/>
      <w:contextualSpacing/>
    </w:pPr>
  </w:style>
  <w:style w:type="character" w:customStyle="1" w:styleId="10">
    <w:name w:val="Заглавие 1 Знак"/>
    <w:basedOn w:val="a0"/>
    <w:link w:val="1"/>
    <w:rsid w:val="00284953"/>
    <w:rPr>
      <w:rFonts w:asciiTheme="majorHAnsi" w:eastAsiaTheme="majorEastAsia" w:hAnsiTheme="majorHAnsi" w:cstheme="majorBidi"/>
      <w:b/>
      <w:bCs/>
      <w:color w:val="2E74B5" w:themeColor="accent1" w:themeShade="BF"/>
      <w:sz w:val="28"/>
      <w:szCs w:val="28"/>
      <w:lang w:eastAsia="bg-BG"/>
    </w:rPr>
  </w:style>
  <w:style w:type="character" w:customStyle="1" w:styleId="50">
    <w:name w:val="Заглавие 5 Знак"/>
    <w:basedOn w:val="a0"/>
    <w:link w:val="5"/>
    <w:rsid w:val="00284953"/>
    <w:rPr>
      <w:rFonts w:asciiTheme="majorHAnsi" w:eastAsiaTheme="majorEastAsia" w:hAnsiTheme="majorHAnsi" w:cstheme="majorBidi"/>
      <w:color w:val="1F4D78" w:themeColor="accent1" w:themeShade="7F"/>
      <w:sz w:val="24"/>
      <w:szCs w:val="24"/>
      <w:lang w:eastAsia="bg-BG"/>
    </w:rPr>
  </w:style>
  <w:style w:type="paragraph" w:styleId="21">
    <w:name w:val="Body Text 2"/>
    <w:basedOn w:val="a"/>
    <w:link w:val="22"/>
    <w:unhideWhenUsed/>
    <w:rsid w:val="00743AE5"/>
    <w:pPr>
      <w:spacing w:after="120" w:line="480" w:lineRule="auto"/>
    </w:pPr>
  </w:style>
  <w:style w:type="character" w:customStyle="1" w:styleId="22">
    <w:name w:val="Основен текст 2 Знак"/>
    <w:basedOn w:val="a0"/>
    <w:link w:val="21"/>
    <w:rsid w:val="00743AE5"/>
    <w:rPr>
      <w:rFonts w:ascii="Times New Roman" w:eastAsia="Times New Roman" w:hAnsi="Times New Roman" w:cs="Times New Roman"/>
      <w:sz w:val="24"/>
      <w:szCs w:val="24"/>
      <w:lang w:eastAsia="bg-BG"/>
    </w:rPr>
  </w:style>
  <w:style w:type="character" w:customStyle="1" w:styleId="40">
    <w:name w:val="Заглавие 4 Знак"/>
    <w:basedOn w:val="a0"/>
    <w:link w:val="4"/>
    <w:semiHidden/>
    <w:rsid w:val="00743AE5"/>
    <w:rPr>
      <w:rFonts w:ascii="Times New Roman" w:eastAsia="Times New Roman" w:hAnsi="Times New Roman" w:cs="Times New Roman"/>
      <w:b/>
      <w:sz w:val="18"/>
      <w:szCs w:val="20"/>
    </w:rPr>
  </w:style>
  <w:style w:type="character" w:customStyle="1" w:styleId="60">
    <w:name w:val="Заглавие 6 Знак"/>
    <w:basedOn w:val="a0"/>
    <w:link w:val="6"/>
    <w:semiHidden/>
    <w:rsid w:val="00743AE5"/>
    <w:rPr>
      <w:rFonts w:ascii="Calibri" w:eastAsia="Times New Roman" w:hAnsi="Calibri" w:cs="Times New Roman"/>
      <w:b/>
      <w:bCs/>
      <w:lang w:eastAsia="bg-BG"/>
    </w:rPr>
  </w:style>
  <w:style w:type="character" w:customStyle="1" w:styleId="70">
    <w:name w:val="Заглавие 7 Знак"/>
    <w:basedOn w:val="a0"/>
    <w:link w:val="7"/>
    <w:semiHidden/>
    <w:rsid w:val="00743AE5"/>
    <w:rPr>
      <w:rFonts w:ascii="Times New Roman" w:eastAsia="Times New Roman" w:hAnsi="Times New Roman" w:cs="Times New Roman"/>
      <w:b/>
      <w:bCs/>
      <w:sz w:val="24"/>
      <w:szCs w:val="20"/>
      <w:lang w:val="en-US"/>
    </w:rPr>
  </w:style>
  <w:style w:type="paragraph" w:styleId="31">
    <w:name w:val="Body Text 3"/>
    <w:basedOn w:val="a"/>
    <w:link w:val="32"/>
    <w:semiHidden/>
    <w:unhideWhenUsed/>
    <w:rsid w:val="00743AE5"/>
    <w:pPr>
      <w:spacing w:after="120"/>
    </w:pPr>
    <w:rPr>
      <w:sz w:val="16"/>
      <w:szCs w:val="16"/>
    </w:rPr>
  </w:style>
  <w:style w:type="character" w:customStyle="1" w:styleId="32">
    <w:name w:val="Основен текст 3 Знак"/>
    <w:basedOn w:val="a0"/>
    <w:link w:val="31"/>
    <w:semiHidden/>
    <w:rsid w:val="00743AE5"/>
    <w:rPr>
      <w:rFonts w:ascii="Times New Roman" w:eastAsia="Times New Roman" w:hAnsi="Times New Roman" w:cs="Times New Roman"/>
      <w:sz w:val="16"/>
      <w:szCs w:val="16"/>
      <w:lang w:eastAsia="bg-BG"/>
    </w:rPr>
  </w:style>
  <w:style w:type="paragraph" w:customStyle="1" w:styleId="Char">
    <w:name w:val="Char"/>
    <w:basedOn w:val="a"/>
    <w:autoRedefine/>
    <w:rsid w:val="00743AE5"/>
    <w:pPr>
      <w:spacing w:after="120"/>
      <w:jc w:val="both"/>
    </w:pPr>
    <w:rPr>
      <w:lang w:val="en-US" w:eastAsia="pl-PL"/>
    </w:rPr>
  </w:style>
  <w:style w:type="character" w:customStyle="1" w:styleId="FR3Char">
    <w:name w:val="FR3 Char"/>
    <w:link w:val="FR3"/>
    <w:locked/>
    <w:rsid w:val="00743AE5"/>
    <w:rPr>
      <w:rFonts w:ascii="Arial" w:hAnsi="Arial" w:cs="Arial"/>
      <w:b/>
      <w:sz w:val="44"/>
    </w:rPr>
  </w:style>
  <w:style w:type="paragraph" w:customStyle="1" w:styleId="FR3">
    <w:name w:val="FR3"/>
    <w:link w:val="FR3Char"/>
    <w:rsid w:val="00743AE5"/>
    <w:pPr>
      <w:widowControl w:val="0"/>
      <w:overflowPunct w:val="0"/>
      <w:autoSpaceDE w:val="0"/>
      <w:autoSpaceDN w:val="0"/>
      <w:adjustRightInd w:val="0"/>
      <w:spacing w:after="0" w:line="240" w:lineRule="auto"/>
    </w:pPr>
    <w:rPr>
      <w:rFonts w:ascii="Arial" w:hAnsi="Arial" w:cs="Arial"/>
      <w:b/>
      <w:sz w:val="44"/>
    </w:rPr>
  </w:style>
  <w:style w:type="character" w:customStyle="1" w:styleId="11">
    <w:name w:val="Основен текст Знак1"/>
    <w:basedOn w:val="a0"/>
    <w:semiHidden/>
    <w:locked/>
    <w:rsid w:val="00743AE5"/>
    <w:rPr>
      <w:rFonts w:ascii="Times New Roman" w:eastAsia="Times New Roman" w:hAnsi="Times New Roman" w:cs="Times New Roman"/>
      <w:sz w:val="20"/>
      <w:szCs w:val="20"/>
      <w:lang w:val="en-AU"/>
    </w:rPr>
  </w:style>
  <w:style w:type="character" w:styleId="ab">
    <w:name w:val="FollowedHyperlink"/>
    <w:basedOn w:val="a0"/>
    <w:uiPriority w:val="99"/>
    <w:semiHidden/>
    <w:unhideWhenUsed/>
    <w:rsid w:val="00743AE5"/>
    <w:rPr>
      <w:color w:val="954F72" w:themeColor="followedHyperlink"/>
      <w:u w:val="single"/>
    </w:rPr>
  </w:style>
  <w:style w:type="paragraph" w:styleId="ac">
    <w:name w:val="List"/>
    <w:basedOn w:val="a8"/>
    <w:semiHidden/>
    <w:unhideWhenUsed/>
    <w:rsid w:val="00743AE5"/>
    <w:pPr>
      <w:suppressAutoHyphens/>
    </w:pPr>
    <w:rPr>
      <w:rFonts w:ascii="HebarU" w:hAnsi="HebarU" w:cs="Mangal"/>
      <w:b w:val="0"/>
      <w:i w:val="0"/>
      <w:sz w:val="24"/>
      <w:lang w:eastAsia="ar-SA"/>
    </w:rPr>
  </w:style>
  <w:style w:type="paragraph" w:styleId="ad">
    <w:name w:val="Title"/>
    <w:basedOn w:val="a"/>
    <w:link w:val="ae"/>
    <w:qFormat/>
    <w:rsid w:val="00743AE5"/>
    <w:pPr>
      <w:jc w:val="center"/>
    </w:pPr>
    <w:rPr>
      <w:b/>
      <w:sz w:val="22"/>
      <w:szCs w:val="20"/>
      <w:lang w:val="en-US" w:eastAsia="en-US"/>
    </w:rPr>
  </w:style>
  <w:style w:type="character" w:customStyle="1" w:styleId="ae">
    <w:name w:val="Заглавие Знак"/>
    <w:basedOn w:val="a0"/>
    <w:link w:val="ad"/>
    <w:rsid w:val="00743AE5"/>
    <w:rPr>
      <w:rFonts w:ascii="Times New Roman" w:eastAsia="Times New Roman" w:hAnsi="Times New Roman" w:cs="Times New Roman"/>
      <w:b/>
      <w:szCs w:val="20"/>
      <w:lang w:val="en-US"/>
    </w:rPr>
  </w:style>
  <w:style w:type="paragraph" w:styleId="af">
    <w:name w:val="Body Text Indent"/>
    <w:basedOn w:val="a"/>
    <w:link w:val="af0"/>
    <w:semiHidden/>
    <w:unhideWhenUsed/>
    <w:rsid w:val="00743AE5"/>
    <w:pPr>
      <w:ind w:firstLine="720"/>
      <w:jc w:val="both"/>
    </w:pPr>
    <w:rPr>
      <w:szCs w:val="20"/>
      <w:lang w:eastAsia="en-US"/>
    </w:rPr>
  </w:style>
  <w:style w:type="character" w:customStyle="1" w:styleId="af0">
    <w:name w:val="Основен текст с отстъп Знак"/>
    <w:basedOn w:val="a0"/>
    <w:link w:val="af"/>
    <w:semiHidden/>
    <w:rsid w:val="00743AE5"/>
    <w:rPr>
      <w:rFonts w:ascii="Times New Roman" w:eastAsia="Times New Roman" w:hAnsi="Times New Roman" w:cs="Times New Roman"/>
      <w:sz w:val="24"/>
      <w:szCs w:val="20"/>
    </w:rPr>
  </w:style>
  <w:style w:type="paragraph" w:styleId="23">
    <w:name w:val="Body Text Indent 2"/>
    <w:basedOn w:val="a"/>
    <w:link w:val="24"/>
    <w:semiHidden/>
    <w:unhideWhenUsed/>
    <w:rsid w:val="00743AE5"/>
    <w:pPr>
      <w:ind w:firstLine="720"/>
      <w:jc w:val="both"/>
    </w:pPr>
    <w:rPr>
      <w:b/>
      <w:bCs/>
      <w:szCs w:val="20"/>
      <w:lang w:val="en-US" w:eastAsia="en-US"/>
    </w:rPr>
  </w:style>
  <w:style w:type="character" w:customStyle="1" w:styleId="24">
    <w:name w:val="Основен текст с отстъп 2 Знак"/>
    <w:basedOn w:val="a0"/>
    <w:link w:val="23"/>
    <w:semiHidden/>
    <w:rsid w:val="00743AE5"/>
    <w:rPr>
      <w:rFonts w:ascii="Times New Roman" w:eastAsia="Times New Roman" w:hAnsi="Times New Roman" w:cs="Times New Roman"/>
      <w:b/>
      <w:bCs/>
      <w:sz w:val="24"/>
      <w:szCs w:val="20"/>
      <w:lang w:val="en-US"/>
    </w:rPr>
  </w:style>
  <w:style w:type="paragraph" w:styleId="33">
    <w:name w:val="Body Text Indent 3"/>
    <w:basedOn w:val="a"/>
    <w:link w:val="34"/>
    <w:semiHidden/>
    <w:unhideWhenUsed/>
    <w:rsid w:val="00743AE5"/>
    <w:pPr>
      <w:ind w:firstLine="720"/>
      <w:jc w:val="both"/>
    </w:pPr>
    <w:rPr>
      <w:sz w:val="20"/>
      <w:szCs w:val="20"/>
      <w:lang w:eastAsia="en-US"/>
    </w:rPr>
  </w:style>
  <w:style w:type="character" w:customStyle="1" w:styleId="34">
    <w:name w:val="Основен текст с отстъп 3 Знак"/>
    <w:basedOn w:val="a0"/>
    <w:link w:val="33"/>
    <w:semiHidden/>
    <w:rsid w:val="00743AE5"/>
    <w:rPr>
      <w:rFonts w:ascii="Times New Roman" w:eastAsia="Times New Roman" w:hAnsi="Times New Roman" w:cs="Times New Roman"/>
      <w:sz w:val="20"/>
      <w:szCs w:val="20"/>
    </w:rPr>
  </w:style>
  <w:style w:type="paragraph" w:styleId="af1">
    <w:name w:val="Balloon Text"/>
    <w:basedOn w:val="a"/>
    <w:link w:val="af2"/>
    <w:semiHidden/>
    <w:unhideWhenUsed/>
    <w:rsid w:val="00743AE5"/>
    <w:rPr>
      <w:rFonts w:ascii="Tahoma" w:eastAsia="Calibri" w:hAnsi="Tahoma"/>
      <w:sz w:val="16"/>
      <w:szCs w:val="16"/>
      <w:lang w:eastAsia="en-US"/>
    </w:rPr>
  </w:style>
  <w:style w:type="character" w:customStyle="1" w:styleId="af2">
    <w:name w:val="Изнесен текст Знак"/>
    <w:basedOn w:val="a0"/>
    <w:link w:val="af1"/>
    <w:semiHidden/>
    <w:rsid w:val="00743AE5"/>
    <w:rPr>
      <w:rFonts w:ascii="Tahoma" w:eastAsia="Calibri" w:hAnsi="Tahoma" w:cs="Times New Roman"/>
      <w:sz w:val="16"/>
      <w:szCs w:val="16"/>
    </w:rPr>
  </w:style>
  <w:style w:type="paragraph" w:styleId="af3">
    <w:name w:val="No Spacing"/>
    <w:uiPriority w:val="1"/>
    <w:qFormat/>
    <w:rsid w:val="00743AE5"/>
    <w:pPr>
      <w:spacing w:after="0" w:line="240" w:lineRule="auto"/>
    </w:pPr>
    <w:rPr>
      <w:rFonts w:ascii="Calibri" w:eastAsia="Calibri" w:hAnsi="Calibri" w:cs="Times New Roman"/>
    </w:rPr>
  </w:style>
  <w:style w:type="paragraph" w:customStyle="1" w:styleId="12">
    <w:name w:val="Стил1"/>
    <w:basedOn w:val="a"/>
    <w:rsid w:val="00743AE5"/>
    <w:pPr>
      <w:suppressAutoHyphens/>
    </w:pPr>
    <w:rPr>
      <w:lang w:eastAsia="ar-SA"/>
    </w:rPr>
  </w:style>
  <w:style w:type="paragraph" w:customStyle="1" w:styleId="13">
    <w:name w:val="Заглавие1"/>
    <w:basedOn w:val="a"/>
    <w:next w:val="a8"/>
    <w:rsid w:val="00743AE5"/>
    <w:pPr>
      <w:keepNext/>
      <w:suppressAutoHyphens/>
      <w:spacing w:before="240" w:after="120"/>
    </w:pPr>
    <w:rPr>
      <w:rFonts w:ascii="Arial" w:eastAsia="Microsoft YaHei" w:hAnsi="Arial" w:cs="Mangal"/>
      <w:sz w:val="28"/>
      <w:szCs w:val="28"/>
      <w:lang w:eastAsia="ar-SA"/>
    </w:rPr>
  </w:style>
  <w:style w:type="paragraph" w:customStyle="1" w:styleId="14">
    <w:name w:val="Надпис1"/>
    <w:basedOn w:val="a"/>
    <w:rsid w:val="00743AE5"/>
    <w:pPr>
      <w:suppressLineNumbers/>
      <w:suppressAutoHyphens/>
      <w:spacing w:before="120" w:after="120"/>
    </w:pPr>
    <w:rPr>
      <w:rFonts w:cs="Mangal"/>
      <w:i/>
      <w:iCs/>
      <w:lang w:eastAsia="ar-SA"/>
    </w:rPr>
  </w:style>
  <w:style w:type="paragraph" w:customStyle="1" w:styleId="af4">
    <w:name w:val="Указател"/>
    <w:basedOn w:val="a"/>
    <w:rsid w:val="00743AE5"/>
    <w:pPr>
      <w:suppressLineNumbers/>
      <w:suppressAutoHyphens/>
    </w:pPr>
    <w:rPr>
      <w:rFonts w:cs="Mangal"/>
      <w:sz w:val="20"/>
      <w:szCs w:val="20"/>
      <w:lang w:eastAsia="ar-SA"/>
    </w:rPr>
  </w:style>
  <w:style w:type="paragraph" w:customStyle="1" w:styleId="Heading">
    <w:name w:val="Heading"/>
    <w:basedOn w:val="a"/>
    <w:next w:val="a8"/>
    <w:rsid w:val="00743AE5"/>
    <w:pPr>
      <w:keepNext/>
      <w:suppressAutoHyphens/>
      <w:spacing w:before="240" w:after="120"/>
    </w:pPr>
    <w:rPr>
      <w:rFonts w:ascii="Arial" w:eastAsia="Microsoft YaHei" w:hAnsi="Arial" w:cs="Mangal"/>
      <w:sz w:val="28"/>
      <w:szCs w:val="28"/>
      <w:lang w:eastAsia="ar-SA"/>
    </w:rPr>
  </w:style>
  <w:style w:type="paragraph" w:customStyle="1" w:styleId="Caption1">
    <w:name w:val="Caption1"/>
    <w:basedOn w:val="a"/>
    <w:rsid w:val="00743AE5"/>
    <w:pPr>
      <w:suppressLineNumbers/>
      <w:suppressAutoHyphens/>
      <w:spacing w:before="120" w:after="120"/>
    </w:pPr>
    <w:rPr>
      <w:rFonts w:cs="Mangal"/>
      <w:i/>
      <w:iCs/>
      <w:lang w:eastAsia="ar-SA"/>
    </w:rPr>
  </w:style>
  <w:style w:type="paragraph" w:customStyle="1" w:styleId="Index">
    <w:name w:val="Index"/>
    <w:basedOn w:val="a"/>
    <w:rsid w:val="00743AE5"/>
    <w:pPr>
      <w:suppressLineNumbers/>
      <w:suppressAutoHyphens/>
    </w:pPr>
    <w:rPr>
      <w:rFonts w:cs="Mangal"/>
      <w:sz w:val="20"/>
      <w:szCs w:val="20"/>
      <w:lang w:eastAsia="ar-SA"/>
    </w:rPr>
  </w:style>
  <w:style w:type="paragraph" w:customStyle="1" w:styleId="BodyText21">
    <w:name w:val="Body Text 21"/>
    <w:basedOn w:val="a"/>
    <w:rsid w:val="00743AE5"/>
    <w:pPr>
      <w:suppressAutoHyphens/>
    </w:pPr>
    <w:rPr>
      <w:szCs w:val="20"/>
      <w:lang w:eastAsia="ar-SA"/>
    </w:rPr>
  </w:style>
  <w:style w:type="paragraph" w:customStyle="1" w:styleId="-">
    <w:name w:val="Рамка - съдържание"/>
    <w:basedOn w:val="a8"/>
    <w:rsid w:val="00743AE5"/>
    <w:pPr>
      <w:suppressAutoHyphens/>
    </w:pPr>
    <w:rPr>
      <w:rFonts w:ascii="HebarU" w:hAnsi="HebarU"/>
      <w:b w:val="0"/>
      <w:i w:val="0"/>
      <w:sz w:val="24"/>
      <w:lang w:eastAsia="ar-SA"/>
    </w:rPr>
  </w:style>
  <w:style w:type="paragraph" w:customStyle="1" w:styleId="Framecontents">
    <w:name w:val="Frame contents"/>
    <w:basedOn w:val="a8"/>
    <w:rsid w:val="00743AE5"/>
    <w:pPr>
      <w:suppressAutoHyphens/>
    </w:pPr>
    <w:rPr>
      <w:rFonts w:ascii="HebarU" w:hAnsi="HebarU"/>
      <w:b w:val="0"/>
      <w:i w:val="0"/>
      <w:sz w:val="24"/>
      <w:lang w:eastAsia="ar-SA"/>
    </w:rPr>
  </w:style>
  <w:style w:type="character" w:customStyle="1" w:styleId="alt">
    <w:name w:val="al_t"/>
    <w:basedOn w:val="a0"/>
    <w:rsid w:val="00743AE5"/>
  </w:style>
  <w:style w:type="character" w:customStyle="1" w:styleId="WW8Num2z0">
    <w:name w:val="WW8Num2z0"/>
    <w:rsid w:val="00743AE5"/>
    <w:rPr>
      <w:rFonts w:ascii="OpenSymbol" w:hAnsi="OpenSymbol" w:hint="default"/>
    </w:rPr>
  </w:style>
  <w:style w:type="character" w:customStyle="1" w:styleId="Absatz-Standardschriftart">
    <w:name w:val="Absatz-Standardschriftart"/>
    <w:rsid w:val="00743AE5"/>
  </w:style>
  <w:style w:type="character" w:customStyle="1" w:styleId="WW-Absatz-Standardschriftart">
    <w:name w:val="WW-Absatz-Standardschriftart"/>
    <w:rsid w:val="00743AE5"/>
  </w:style>
  <w:style w:type="character" w:customStyle="1" w:styleId="WW-Absatz-Standardschriftart1">
    <w:name w:val="WW-Absatz-Standardschriftart1"/>
    <w:rsid w:val="00743AE5"/>
  </w:style>
  <w:style w:type="character" w:customStyle="1" w:styleId="WW-Absatz-Standardschriftart11">
    <w:name w:val="WW-Absatz-Standardschriftart11"/>
    <w:rsid w:val="00743AE5"/>
  </w:style>
  <w:style w:type="character" w:customStyle="1" w:styleId="DefaultParagraphFont1">
    <w:name w:val="Default Paragraph Font1"/>
    <w:rsid w:val="00743AE5"/>
  </w:style>
  <w:style w:type="paragraph" w:styleId="af5">
    <w:name w:val="Subtitle"/>
    <w:basedOn w:val="13"/>
    <w:next w:val="a8"/>
    <w:link w:val="af6"/>
    <w:qFormat/>
    <w:rsid w:val="00743AE5"/>
    <w:pPr>
      <w:jc w:val="center"/>
    </w:pPr>
    <w:rPr>
      <w:i/>
      <w:iCs/>
    </w:rPr>
  </w:style>
  <w:style w:type="character" w:customStyle="1" w:styleId="af6">
    <w:name w:val="Подзаглавие Знак"/>
    <w:basedOn w:val="a0"/>
    <w:link w:val="af5"/>
    <w:rsid w:val="00743AE5"/>
    <w:rPr>
      <w:rFonts w:ascii="Arial" w:eastAsia="Microsoft YaHei" w:hAnsi="Arial" w:cs="Mangal"/>
      <w:i/>
      <w:iCs/>
      <w:sz w:val="28"/>
      <w:szCs w:val="28"/>
      <w:lang w:eastAsia="ar-SA"/>
    </w:rPr>
  </w:style>
  <w:style w:type="paragraph" w:customStyle="1" w:styleId="15">
    <w:name w:val="Списък на абзаци1"/>
    <w:basedOn w:val="a"/>
    <w:qFormat/>
    <w:rsid w:val="00743AE5"/>
    <w:pPr>
      <w:spacing w:after="200" w:line="276" w:lineRule="auto"/>
      <w:ind w:left="720"/>
      <w:contextualSpacing/>
    </w:pPr>
    <w:rPr>
      <w:rFonts w:ascii="Calibri" w:hAnsi="Calibri"/>
      <w:sz w:val="22"/>
      <w:szCs w:val="22"/>
    </w:rPr>
  </w:style>
  <w:style w:type="paragraph" w:customStyle="1" w:styleId="FR2">
    <w:name w:val="FR2"/>
    <w:rsid w:val="00743AE5"/>
    <w:pPr>
      <w:widowControl w:val="0"/>
      <w:autoSpaceDE w:val="0"/>
      <w:autoSpaceDN w:val="0"/>
      <w:adjustRightInd w:val="0"/>
      <w:spacing w:before="440" w:after="0" w:line="240" w:lineRule="auto"/>
      <w:jc w:val="both"/>
    </w:pPr>
    <w:rPr>
      <w:rFonts w:ascii="Arial Narrow" w:eastAsia="Times New Roman" w:hAnsi="Arial Narrow" w:cs="Times New Roman"/>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bshtina_gulianci@mail.bg"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obshtina_gulianci@mail.bg" TargetMode="External"/><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30</Pages>
  <Words>10111</Words>
  <Characters>57636</Characters>
  <Application>Microsoft Office Word</Application>
  <DocSecurity>0</DocSecurity>
  <Lines>480</Lines>
  <Paragraphs>135</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67612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PC</dc:creator>
  <cp:lastModifiedBy>Malinka PC</cp:lastModifiedBy>
  <cp:revision>10</cp:revision>
  <cp:lastPrinted>2021-03-29T10:47:00Z</cp:lastPrinted>
  <dcterms:created xsi:type="dcterms:W3CDTF">2021-10-06T15:55:00Z</dcterms:created>
  <dcterms:modified xsi:type="dcterms:W3CDTF">2021-10-15T05:56:00Z</dcterms:modified>
</cp:coreProperties>
</file>